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9C2944" w14:textId="77777777" w:rsidR="00AD742D" w:rsidRDefault="00AD742D" w:rsidP="00AD742D">
      <w:pPr>
        <w:pStyle w:val="Title"/>
      </w:pPr>
      <w:r>
        <w:t>Vivado Hello World Tutorial</w:t>
      </w:r>
    </w:p>
    <w:p w14:paraId="6EE7FCF4" w14:textId="77777777" w:rsidR="00AD742D" w:rsidRDefault="00AD742D" w:rsidP="00AD742D">
      <w:pPr>
        <w:pStyle w:val="Subtitle"/>
      </w:pPr>
      <w:r>
        <w:t>Embedded Processor Hardware Design</w:t>
      </w:r>
    </w:p>
    <w:p w14:paraId="54E00205" w14:textId="77777777" w:rsidR="00AD742D" w:rsidRPr="00AD742D" w:rsidRDefault="00AD742D" w:rsidP="00AD742D">
      <w:pPr>
        <w:pStyle w:val="Subtitle"/>
        <w:rPr>
          <w:sz w:val="22"/>
        </w:rPr>
      </w:pPr>
      <w:r w:rsidRPr="00AD742D">
        <w:rPr>
          <w:sz w:val="22"/>
        </w:rPr>
        <w:t>September 9, 2013</w:t>
      </w:r>
    </w:p>
    <w:p w14:paraId="30BA4A84" w14:textId="77777777" w:rsidR="00AD742D" w:rsidRDefault="00AD742D">
      <w: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4"/>
          <w:szCs w:val="24"/>
        </w:rPr>
        <w:id w:val="18579283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2AA78156" w14:textId="4912953C" w:rsidR="00EC4546" w:rsidRDefault="00EC4546">
          <w:pPr>
            <w:pStyle w:val="TOCHeading"/>
          </w:pPr>
          <w:r>
            <w:t>Table of Contents</w:t>
          </w:r>
        </w:p>
        <w:p w14:paraId="2237CDEB" w14:textId="77777777" w:rsidR="00912331" w:rsidRDefault="00EC4546">
          <w:pPr>
            <w:pStyle w:val="TOC1"/>
            <w:tabs>
              <w:tab w:val="right" w:leader="dot" w:pos="8630"/>
            </w:tabs>
            <w:rPr>
              <w:rFonts w:asciiTheme="minorHAnsi" w:hAnsiTheme="minorHAnsi"/>
              <w:b w:val="0"/>
              <w:noProof/>
              <w:color w:val="auto"/>
              <w:lang w:eastAsia="ja-JP"/>
            </w:rPr>
          </w:pPr>
          <w:r>
            <w:rPr>
              <w:b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</w:rPr>
            <w:fldChar w:fldCharType="separate"/>
          </w:r>
          <w:r w:rsidR="00912331">
            <w:rPr>
              <w:noProof/>
            </w:rPr>
            <w:t>Requirements</w:t>
          </w:r>
          <w:r w:rsidR="00912331">
            <w:rPr>
              <w:noProof/>
            </w:rPr>
            <w:tab/>
          </w:r>
          <w:r w:rsidR="00912331">
            <w:rPr>
              <w:noProof/>
            </w:rPr>
            <w:fldChar w:fldCharType="begin"/>
          </w:r>
          <w:r w:rsidR="00912331">
            <w:rPr>
              <w:noProof/>
            </w:rPr>
            <w:instrText xml:space="preserve"> PAGEREF _Toc240469726 \h </w:instrText>
          </w:r>
          <w:r w:rsidR="00912331">
            <w:rPr>
              <w:noProof/>
            </w:rPr>
          </w:r>
          <w:r w:rsidR="00912331">
            <w:rPr>
              <w:noProof/>
            </w:rPr>
            <w:fldChar w:fldCharType="separate"/>
          </w:r>
          <w:r w:rsidR="00912331">
            <w:rPr>
              <w:noProof/>
            </w:rPr>
            <w:t>3</w:t>
          </w:r>
          <w:r w:rsidR="00912331">
            <w:rPr>
              <w:noProof/>
            </w:rPr>
            <w:fldChar w:fldCharType="end"/>
          </w:r>
        </w:p>
        <w:p w14:paraId="51E3747B" w14:textId="77777777" w:rsidR="00912331" w:rsidRDefault="00912331">
          <w:pPr>
            <w:pStyle w:val="TOC1"/>
            <w:tabs>
              <w:tab w:val="right" w:leader="dot" w:pos="8630"/>
            </w:tabs>
            <w:rPr>
              <w:rFonts w:asciiTheme="minorHAnsi" w:hAnsiTheme="minorHAnsi"/>
              <w:b w:val="0"/>
              <w:noProof/>
              <w:color w:val="auto"/>
              <w:lang w:eastAsia="ja-JP"/>
            </w:rPr>
          </w:pPr>
          <w:r>
            <w:rPr>
              <w:noProof/>
            </w:rPr>
            <w:t>Part 1: Building a Zynq-7000 Processor Hardware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_Toc240469727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p w14:paraId="1DF870CC" w14:textId="77777777" w:rsidR="00912331" w:rsidRDefault="00912331">
          <w:pPr>
            <w:pStyle w:val="TOC2"/>
            <w:tabs>
              <w:tab w:val="right" w:leader="dot" w:pos="8630"/>
            </w:tabs>
            <w:rPr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Introduction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_Toc240469728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p w14:paraId="5F0BFAFA" w14:textId="77777777" w:rsidR="00912331" w:rsidRDefault="00912331">
          <w:pPr>
            <w:pStyle w:val="TOC2"/>
            <w:tabs>
              <w:tab w:val="right" w:leader="dot" w:pos="8630"/>
            </w:tabs>
            <w:rPr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Step 1: Start the Vivado IDE and Create a Project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_Toc240469729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p w14:paraId="69A843DA" w14:textId="77777777" w:rsidR="00912331" w:rsidRDefault="00912331">
          <w:pPr>
            <w:pStyle w:val="TOC2"/>
            <w:tabs>
              <w:tab w:val="right" w:leader="dot" w:pos="8630"/>
            </w:tabs>
            <w:rPr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Step 2: Create an IP Integrator Design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_Toc240469730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773FE5C6" w14:textId="77777777" w:rsidR="00912331" w:rsidRDefault="00912331">
          <w:pPr>
            <w:pStyle w:val="TOC3"/>
            <w:tabs>
              <w:tab w:val="right" w:leader="dot" w:pos="8630"/>
            </w:tabs>
            <w:rPr>
              <w:i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Customize Instantiated IP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_Toc240469731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14:paraId="695EC620" w14:textId="77777777" w:rsidR="00912331" w:rsidRDefault="00912331">
          <w:pPr>
            <w:pStyle w:val="TOC3"/>
            <w:tabs>
              <w:tab w:val="right" w:leader="dot" w:pos="8630"/>
            </w:tabs>
            <w:rPr>
              <w:i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Use Block Designer Assistance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_Toc240469732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10</w:t>
          </w:r>
          <w:r>
            <w:rPr>
              <w:noProof/>
            </w:rPr>
            <w:fldChar w:fldCharType="end"/>
          </w:r>
        </w:p>
        <w:p w14:paraId="73E3BAB9" w14:textId="77777777" w:rsidR="00912331" w:rsidRDefault="00912331">
          <w:pPr>
            <w:pStyle w:val="TOC2"/>
            <w:tabs>
              <w:tab w:val="right" w:leader="dot" w:pos="8630"/>
            </w:tabs>
            <w:rPr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Step 4: Generate HDL Design Files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_Toc240469733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14</w:t>
          </w:r>
          <w:r>
            <w:rPr>
              <w:noProof/>
            </w:rPr>
            <w:fldChar w:fldCharType="end"/>
          </w:r>
        </w:p>
        <w:p w14:paraId="027F4A24" w14:textId="77777777" w:rsidR="00912331" w:rsidRDefault="00912331">
          <w:pPr>
            <w:pStyle w:val="TOC2"/>
            <w:tabs>
              <w:tab w:val="right" w:leader="dot" w:pos="8630"/>
            </w:tabs>
            <w:rPr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Step 7: Implement Design and Generate Bitstream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_Toc240469734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15</w:t>
          </w:r>
          <w:r>
            <w:rPr>
              <w:noProof/>
            </w:rPr>
            <w:fldChar w:fldCharType="end"/>
          </w:r>
        </w:p>
        <w:p w14:paraId="684BEF2A" w14:textId="77777777" w:rsidR="00912331" w:rsidRDefault="00912331">
          <w:pPr>
            <w:pStyle w:val="TOC2"/>
            <w:tabs>
              <w:tab w:val="right" w:leader="dot" w:pos="8630"/>
            </w:tabs>
            <w:rPr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Step 8: Export Hardware to SDK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_Toc240469735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17</w:t>
          </w:r>
          <w:r>
            <w:rPr>
              <w:noProof/>
            </w:rPr>
            <w:fldChar w:fldCharType="end"/>
          </w:r>
        </w:p>
        <w:p w14:paraId="4422FEEB" w14:textId="77777777" w:rsidR="00912331" w:rsidRDefault="00912331">
          <w:pPr>
            <w:pStyle w:val="TOC3"/>
            <w:tabs>
              <w:tab w:val="right" w:leader="dot" w:pos="8630"/>
            </w:tabs>
            <w:rPr>
              <w:i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Export to SDK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_Toc240469736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17</w:t>
          </w:r>
          <w:r>
            <w:rPr>
              <w:noProof/>
            </w:rPr>
            <w:fldChar w:fldCharType="end"/>
          </w:r>
        </w:p>
        <w:p w14:paraId="0D9A53FE" w14:textId="77777777" w:rsidR="00912331" w:rsidRDefault="00912331">
          <w:pPr>
            <w:pStyle w:val="TOC1"/>
            <w:tabs>
              <w:tab w:val="right" w:leader="dot" w:pos="8630"/>
            </w:tabs>
            <w:rPr>
              <w:rFonts w:asciiTheme="minorHAnsi" w:hAnsiTheme="minorHAnsi"/>
              <w:b w:val="0"/>
              <w:noProof/>
              <w:color w:val="auto"/>
              <w:lang w:eastAsia="ja-JP"/>
            </w:rPr>
          </w:pPr>
          <w:r>
            <w:rPr>
              <w:noProof/>
            </w:rPr>
            <w:t>Part 2: Build Zynq-7000 Processor Software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_Toc240469737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18</w:t>
          </w:r>
          <w:r>
            <w:rPr>
              <w:noProof/>
            </w:rPr>
            <w:fldChar w:fldCharType="end"/>
          </w:r>
        </w:p>
        <w:p w14:paraId="7494E9D9" w14:textId="77777777" w:rsidR="00912331" w:rsidRDefault="00912331">
          <w:pPr>
            <w:pStyle w:val="TOC2"/>
            <w:tabs>
              <w:tab w:val="right" w:leader="dot" w:pos="8630"/>
            </w:tabs>
            <w:rPr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Step 1: Start SDK and Create a Software Application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_Toc240469738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18</w:t>
          </w:r>
          <w:r>
            <w:rPr>
              <w:noProof/>
            </w:rPr>
            <w:fldChar w:fldCharType="end"/>
          </w:r>
        </w:p>
        <w:p w14:paraId="0FDC1AFA" w14:textId="77777777" w:rsidR="00912331" w:rsidRDefault="00912331">
          <w:pPr>
            <w:pStyle w:val="TOC2"/>
            <w:tabs>
              <w:tab w:val="right" w:leader="dot" w:pos="8630"/>
            </w:tabs>
            <w:rPr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Step 2: Run the Software Application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_Toc240469739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21</w:t>
          </w:r>
          <w:r>
            <w:rPr>
              <w:noProof/>
            </w:rPr>
            <w:fldChar w:fldCharType="end"/>
          </w:r>
        </w:p>
        <w:p w14:paraId="0A03A717" w14:textId="77777777" w:rsidR="00912331" w:rsidRDefault="00912331">
          <w:pPr>
            <w:pStyle w:val="TOC3"/>
            <w:tabs>
              <w:tab w:val="right" w:leader="dot" w:pos="8630"/>
            </w:tabs>
            <w:rPr>
              <w:i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Add a Breakpoint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_Toc240469740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26</w:t>
          </w:r>
          <w:r>
            <w:rPr>
              <w:noProof/>
            </w:rPr>
            <w:fldChar w:fldCharType="end"/>
          </w:r>
        </w:p>
        <w:p w14:paraId="492DCEA8" w14:textId="77777777" w:rsidR="00912331" w:rsidRDefault="00912331">
          <w:pPr>
            <w:pStyle w:val="TOC2"/>
            <w:tabs>
              <w:tab w:val="right" w:leader="dot" w:pos="8630"/>
            </w:tabs>
            <w:rPr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Step 3: Executing the Software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_Toc240469741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27</w:t>
          </w:r>
          <w:r>
            <w:rPr>
              <w:noProof/>
            </w:rPr>
            <w:fldChar w:fldCharType="end"/>
          </w:r>
        </w:p>
        <w:p w14:paraId="77198194" w14:textId="27A03B60" w:rsidR="00EC4546" w:rsidRDefault="00EC4546">
          <w:r>
            <w:rPr>
              <w:b/>
              <w:bCs/>
              <w:noProof/>
            </w:rPr>
            <w:fldChar w:fldCharType="end"/>
          </w:r>
        </w:p>
      </w:sdtContent>
    </w:sdt>
    <w:p w14:paraId="6382C409" w14:textId="77777777" w:rsidR="00EC4546" w:rsidRDefault="00EC4546" w:rsidP="00AD742D">
      <w:pPr>
        <w:pStyle w:val="Heading1"/>
      </w:pPr>
      <w:r>
        <w:br w:type="page"/>
      </w:r>
    </w:p>
    <w:p w14:paraId="75C9757A" w14:textId="3C2B4855" w:rsidR="00ED6523" w:rsidRDefault="00AD742D" w:rsidP="00AD742D">
      <w:pPr>
        <w:pStyle w:val="Heading1"/>
      </w:pPr>
      <w:bookmarkStart w:id="0" w:name="_Toc240469726"/>
      <w:r>
        <w:t>Requirements</w:t>
      </w:r>
      <w:bookmarkEnd w:id="0"/>
    </w:p>
    <w:p w14:paraId="4CACCD1E" w14:textId="77777777" w:rsidR="00AD742D" w:rsidRDefault="00AD742D" w:rsidP="00AD742D">
      <w:r>
        <w:t>The following is needed in order to follow this tutorial:</w:t>
      </w:r>
    </w:p>
    <w:p w14:paraId="1C45E539" w14:textId="77777777" w:rsidR="00AD742D" w:rsidRDefault="00AD742D" w:rsidP="00AD742D">
      <w:pPr>
        <w:pStyle w:val="ListParagraph"/>
        <w:numPr>
          <w:ilvl w:val="0"/>
          <w:numId w:val="1"/>
        </w:numPr>
      </w:pPr>
      <w:r>
        <w:t>Vivado w/ Xilinx SDK (tested, version 2013.2)</w:t>
      </w:r>
    </w:p>
    <w:p w14:paraId="40776FB5" w14:textId="77777777" w:rsidR="00AD742D" w:rsidRDefault="00AD742D" w:rsidP="00AD742D">
      <w:pPr>
        <w:pStyle w:val="ListParagraph"/>
        <w:numPr>
          <w:ilvl w:val="0"/>
          <w:numId w:val="1"/>
        </w:numPr>
      </w:pPr>
      <w:r>
        <w:t>Zedboard (tested, version D)</w:t>
      </w:r>
    </w:p>
    <w:p w14:paraId="41054ED7" w14:textId="7362B39F" w:rsidR="00AD742D" w:rsidRDefault="00864E4B" w:rsidP="00AD742D">
      <w:pPr>
        <w:pStyle w:val="Heading1"/>
        <w:rPr>
          <w:rFonts w:ascii="Times" w:hAnsi="Times" w:cs="Times"/>
        </w:rPr>
      </w:pPr>
      <w:bookmarkStart w:id="1" w:name="_Toc240469727"/>
      <w:r>
        <w:t>Part</w:t>
      </w:r>
      <w:r w:rsidR="00AD742D">
        <w:t xml:space="preserve"> 1: Building a Zynq-7000 Processor </w:t>
      </w:r>
      <w:r>
        <w:t>Hardware</w:t>
      </w:r>
      <w:bookmarkEnd w:id="1"/>
    </w:p>
    <w:p w14:paraId="03AE7104" w14:textId="77777777" w:rsidR="00AD742D" w:rsidRDefault="00AD742D" w:rsidP="00AD742D">
      <w:pPr>
        <w:pStyle w:val="Heading2"/>
        <w:rPr>
          <w:rFonts w:ascii="Times" w:hAnsi="Times" w:cs="Times"/>
        </w:rPr>
      </w:pPr>
      <w:bookmarkStart w:id="2" w:name="_Toc240469728"/>
      <w:r>
        <w:t>Introduction</w:t>
      </w:r>
      <w:bookmarkEnd w:id="2"/>
    </w:p>
    <w:p w14:paraId="563250F0" w14:textId="6A89DE4F" w:rsidR="00AD742D" w:rsidRDefault="00AD742D" w:rsidP="00AD742D">
      <w:r>
        <w:t xml:space="preserve">In this </w:t>
      </w:r>
      <w:r w:rsidR="00864E4B">
        <w:t>part</w:t>
      </w:r>
      <w:r>
        <w:t xml:space="preserve"> </w:t>
      </w:r>
      <w:r w:rsidR="00864E4B">
        <w:t xml:space="preserve">of the tutorial </w:t>
      </w:r>
      <w:r>
        <w:t xml:space="preserve">you create a Zynq-7000 processor based design and instantiate IP in the processing logic fabric (PL) to complete your design. </w:t>
      </w:r>
      <w:r w:rsidR="00057718">
        <w:t xml:space="preserve">Then </w:t>
      </w:r>
      <w:r>
        <w:t>you take the design through implementation, generate a bitstream, and export the hardware to SDK.</w:t>
      </w:r>
    </w:p>
    <w:p w14:paraId="6357E0A6" w14:textId="77777777" w:rsidR="00AD742D" w:rsidRDefault="00AD742D" w:rsidP="00AD742D">
      <w:r>
        <w:t xml:space="preserve">If you are not familiar with the Vivado Integrated Development Environment Vivado (IDE), see the </w:t>
      </w:r>
      <w:r>
        <w:rPr>
          <w:i/>
          <w:iCs/>
        </w:rPr>
        <w:t xml:space="preserve">Vivado Design Suite User Guide: Using the Vivado IDE </w:t>
      </w:r>
      <w:r>
        <w:t>(</w:t>
      </w:r>
      <w:r w:rsidRPr="00AD742D">
        <w:t>UG893</w:t>
      </w:r>
      <w:r>
        <w:t>).</w:t>
      </w:r>
    </w:p>
    <w:p w14:paraId="3D523BDD" w14:textId="77777777" w:rsidR="00AD742D" w:rsidRDefault="00AD742D" w:rsidP="00AD742D">
      <w:pPr>
        <w:pStyle w:val="Heading2"/>
        <w:rPr>
          <w:rFonts w:ascii="Times" w:hAnsi="Times" w:cs="Times"/>
        </w:rPr>
      </w:pPr>
      <w:bookmarkStart w:id="3" w:name="_Toc240469729"/>
      <w:r>
        <w:t>Step 1: Start the Vivado IDE and Create a Project</w:t>
      </w:r>
      <w:bookmarkEnd w:id="3"/>
    </w:p>
    <w:p w14:paraId="16CF54EB" w14:textId="77777777" w:rsidR="00AD742D" w:rsidRPr="00E014B7" w:rsidRDefault="00AD742D" w:rsidP="00E014B7">
      <w:pPr>
        <w:pStyle w:val="ListParagraph"/>
        <w:numPr>
          <w:ilvl w:val="0"/>
          <w:numId w:val="10"/>
        </w:numPr>
      </w:pPr>
      <w:r>
        <w:t>Start the Vivado IDE (</w:t>
      </w:r>
      <w:r w:rsidRPr="00AD742D">
        <w:t>FIGURE 1</w:t>
      </w:r>
      <w:r>
        <w:t xml:space="preserve">) by clicking the Vivado desktop icon or by typing </w:t>
      </w:r>
      <w:r w:rsidRPr="00AD742D">
        <w:rPr>
          <w:b/>
          <w:bCs/>
        </w:rPr>
        <w:t xml:space="preserve">vivado </w:t>
      </w:r>
      <w:r>
        <w:t>at a terminal command line.</w:t>
      </w:r>
    </w:p>
    <w:p w14:paraId="2AF987BA" w14:textId="77777777" w:rsidR="00E014B7" w:rsidRDefault="00E014B7">
      <w:pPr>
        <w:rPr>
          <w:rFonts w:cs="Times"/>
        </w:rPr>
      </w:pPr>
    </w:p>
    <w:p w14:paraId="41D8A191" w14:textId="77777777" w:rsidR="00E014B7" w:rsidRPr="00E014B7" w:rsidRDefault="00AD742D" w:rsidP="00E014B7">
      <w:pPr>
        <w:ind w:left="360"/>
        <w:rPr>
          <w:rFonts w:cs="Times"/>
        </w:rPr>
      </w:pPr>
      <w:r w:rsidRPr="00E014B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8C72A0" wp14:editId="2D164B9A">
                <wp:simplePos x="0" y="0"/>
                <wp:positionH relativeFrom="column">
                  <wp:posOffset>457200</wp:posOffset>
                </wp:positionH>
                <wp:positionV relativeFrom="paragraph">
                  <wp:posOffset>3957320</wp:posOffset>
                </wp:positionV>
                <wp:extent cx="4946650" cy="260985"/>
                <wp:effectExtent l="0" t="0" r="6350" b="0"/>
                <wp:wrapTopAndBottom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650" cy="2609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3F6DC1C" w14:textId="77777777" w:rsidR="00A153C6" w:rsidRDefault="00A153C6" w:rsidP="00E014B7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912331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>: Getting Started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6pt;margin-top:311.6pt;width:389.5pt;height:20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" stroked="f">
                <v:textbox style="mso-fit-shape-to-text:t" inset="0,0,0,0">
                  <w:txbxContent>
                    <w:p w14:paraId="33F6DC1C" w14:textId="77777777" w:rsidR="00A153C6" w:rsidRDefault="00A153C6" w:rsidP="00E014B7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912331">
                          <w:rPr>
                            <w:noProof/>
                          </w:rPr>
                          <w:t>1</w:t>
                        </w:r>
                      </w:fldSimple>
                      <w:r>
                        <w:t>: Getting Started Page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E014B7">
        <w:rPr>
          <w:noProof/>
        </w:rPr>
        <w:drawing>
          <wp:anchor distT="0" distB="0" distL="114300" distR="114300" simplePos="0" relativeHeight="251658240" behindDoc="0" locked="0" layoutInCell="1" allowOverlap="1" wp14:anchorId="4B5F26DD" wp14:editId="1C62D6E9">
            <wp:simplePos x="0" y="0"/>
            <wp:positionH relativeFrom="column">
              <wp:posOffset>457200</wp:posOffset>
            </wp:positionH>
            <wp:positionV relativeFrom="paragraph">
              <wp:posOffset>102870</wp:posOffset>
            </wp:positionV>
            <wp:extent cx="4946650" cy="3797300"/>
            <wp:effectExtent l="0" t="0" r="6350" b="12700"/>
            <wp:wrapTopAndBottom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B1DF4" w14:textId="77777777" w:rsidR="00AD742D" w:rsidRDefault="00E014B7" w:rsidP="00AD742D">
      <w:pPr>
        <w:pStyle w:val="ListParagraph"/>
        <w:numPr>
          <w:ilvl w:val="0"/>
          <w:numId w:val="10"/>
        </w:numPr>
      </w:pPr>
      <w:r>
        <w:t>Fr</w:t>
      </w:r>
      <w:r w:rsidRPr="00E014B7">
        <w:t xml:space="preserve">om the Getting Started page, select </w:t>
      </w:r>
      <w:r w:rsidRPr="00DD029B">
        <w:rPr>
          <w:b/>
        </w:rPr>
        <w:t>Create New Project</w:t>
      </w:r>
      <w:r w:rsidRPr="00E014B7">
        <w:t>. The New Project wizard opens (FIGURE 2).</w:t>
      </w:r>
    </w:p>
    <w:p w14:paraId="5B78F128" w14:textId="77777777" w:rsidR="00DD029B" w:rsidRDefault="00DD029B" w:rsidP="00AD742D">
      <w:pPr>
        <w:pStyle w:val="ListParagraph"/>
        <w:numPr>
          <w:ilvl w:val="0"/>
          <w:numId w:val="10"/>
        </w:numPr>
      </w:pPr>
      <w:r>
        <w:t xml:space="preserve">Click </w:t>
      </w:r>
      <w:r w:rsidRPr="00DD029B">
        <w:rPr>
          <w:b/>
        </w:rPr>
        <w:t>Next</w:t>
      </w:r>
    </w:p>
    <w:p w14:paraId="49C86B5D" w14:textId="77777777" w:rsidR="00CD2E23" w:rsidRPr="00E014B7" w:rsidRDefault="00CD2E23" w:rsidP="00CD2E23">
      <w:pPr>
        <w:ind w:left="360"/>
      </w:pPr>
    </w:p>
    <w:p w14:paraId="28CBB4D7" w14:textId="77777777" w:rsidR="00CD2E23" w:rsidRPr="00CD2E23" w:rsidRDefault="00CD2E23" w:rsidP="00CD2E23">
      <w:pPr>
        <w:ind w:left="360"/>
        <w:rPr>
          <w:rFonts w:ascii="Times" w:hAnsi="Times" w:cs="Tim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DB6E55" wp14:editId="7B246381">
                <wp:simplePos x="0" y="0"/>
                <wp:positionH relativeFrom="column">
                  <wp:posOffset>457200</wp:posOffset>
                </wp:positionH>
                <wp:positionV relativeFrom="paragraph">
                  <wp:posOffset>3308350</wp:posOffset>
                </wp:positionV>
                <wp:extent cx="4514850" cy="26098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2609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576E89B" w14:textId="77777777" w:rsidR="00A153C6" w:rsidRDefault="00A153C6" w:rsidP="00CD2E23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912331"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>: Create New Project Wizard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27" type="#_x0000_t202" style="position:absolute;left:0;text-align:left;margin-left:36pt;margin-top:260.5pt;width:355.5pt;height:20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" stroked="f">
                <v:textbox style="mso-fit-shape-to-text:t" inset="0,0,0,0">
                  <w:txbxContent>
                    <w:p w14:paraId="2576E89B" w14:textId="77777777" w:rsidR="00A153C6" w:rsidRDefault="00A153C6" w:rsidP="00CD2E23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912331">
                          <w:rPr>
                            <w:noProof/>
                          </w:rPr>
                          <w:t>2</w:t>
                        </w:r>
                      </w:fldSimple>
                      <w:r>
                        <w:t>: Create New Project Wizard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D742D">
        <w:rPr>
          <w:noProof/>
        </w:rPr>
        <w:drawing>
          <wp:anchor distT="0" distB="0" distL="114300" distR="114300" simplePos="0" relativeHeight="251661312" behindDoc="0" locked="0" layoutInCell="1" allowOverlap="1" wp14:anchorId="3E0A47A5" wp14:editId="2B6B617B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4514850" cy="3251200"/>
            <wp:effectExtent l="0" t="0" r="635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55EB8" w14:textId="77777777" w:rsidR="00AD742D" w:rsidRDefault="00AD742D" w:rsidP="00CD2E23">
      <w:pPr>
        <w:pStyle w:val="ListParagraph"/>
        <w:numPr>
          <w:ilvl w:val="0"/>
          <w:numId w:val="10"/>
        </w:numPr>
      </w:pPr>
      <w:r w:rsidRPr="00CD2E23">
        <w:t xml:space="preserve">In the </w:t>
      </w:r>
      <w:r w:rsidRPr="00DD029B">
        <w:rPr>
          <w:b/>
        </w:rPr>
        <w:t>Project Name</w:t>
      </w:r>
      <w:r w:rsidRPr="00CD2E23">
        <w:t xml:space="preserve"> dialog box, type the project name and location. Ensure that </w:t>
      </w:r>
      <w:r w:rsidRPr="00DD029B">
        <w:rPr>
          <w:b/>
        </w:rPr>
        <w:t xml:space="preserve">Create project subdirectory </w:t>
      </w:r>
      <w:r w:rsidRPr="00CD2E23">
        <w:t xml:space="preserve">is checked, and then click </w:t>
      </w:r>
      <w:r w:rsidRPr="00DD029B">
        <w:rPr>
          <w:b/>
        </w:rPr>
        <w:t>Next</w:t>
      </w:r>
      <w:r w:rsidRPr="00CD2E23">
        <w:t xml:space="preserve">. </w:t>
      </w:r>
    </w:p>
    <w:p w14:paraId="5F6F7EAD" w14:textId="77777777" w:rsidR="00DD029B" w:rsidRDefault="00AD742D" w:rsidP="00DD029B">
      <w:pPr>
        <w:pStyle w:val="ListParagraph"/>
        <w:numPr>
          <w:ilvl w:val="0"/>
          <w:numId w:val="10"/>
        </w:numPr>
      </w:pPr>
      <w:r w:rsidRPr="00DD029B">
        <w:t xml:space="preserve">In the </w:t>
      </w:r>
      <w:r w:rsidRPr="00DD029B">
        <w:rPr>
          <w:b/>
        </w:rPr>
        <w:t xml:space="preserve">Project Type </w:t>
      </w:r>
      <w:r w:rsidRPr="00DD029B">
        <w:t xml:space="preserve">dialog box, select </w:t>
      </w:r>
      <w:r w:rsidRPr="00DD029B">
        <w:rPr>
          <w:b/>
        </w:rPr>
        <w:t>RTL Project</w:t>
      </w:r>
      <w:r w:rsidRPr="00DD029B">
        <w:t>, then</w:t>
      </w:r>
      <w:r w:rsidR="00DD029B">
        <w:t xml:space="preserve"> </w:t>
      </w:r>
      <w:r w:rsidRPr="00DD029B">
        <w:t xml:space="preserve">click </w:t>
      </w:r>
      <w:r w:rsidRPr="00DD029B">
        <w:rPr>
          <w:b/>
        </w:rPr>
        <w:t>Next</w:t>
      </w:r>
      <w:r w:rsidR="00DD029B">
        <w:t>.</w:t>
      </w:r>
    </w:p>
    <w:p w14:paraId="535B97C6" w14:textId="057C4D5A" w:rsidR="00DD029B" w:rsidRPr="00DD029B" w:rsidRDefault="00AD742D" w:rsidP="00DD029B">
      <w:pPr>
        <w:pStyle w:val="ListParagraph"/>
        <w:numPr>
          <w:ilvl w:val="0"/>
          <w:numId w:val="10"/>
        </w:numPr>
      </w:pPr>
      <w:r w:rsidRPr="00DD029B">
        <w:rPr>
          <w:rFonts w:cs="Times"/>
        </w:rPr>
        <w:t xml:space="preserve">In the </w:t>
      </w:r>
      <w:r w:rsidRPr="00DD029B">
        <w:rPr>
          <w:b/>
        </w:rPr>
        <w:t>Add</w:t>
      </w:r>
      <w:r w:rsidRPr="00DD029B">
        <w:rPr>
          <w:rFonts w:cs="Times"/>
          <w:b/>
          <w:bCs/>
        </w:rPr>
        <w:t xml:space="preserve"> Sources </w:t>
      </w:r>
      <w:r w:rsidRPr="00DD029B">
        <w:rPr>
          <w:rFonts w:cs="Times"/>
        </w:rPr>
        <w:t xml:space="preserve">dialog box, ensure that the </w:t>
      </w:r>
      <w:r w:rsidRPr="00DD029B">
        <w:rPr>
          <w:rFonts w:cs="Times"/>
          <w:b/>
          <w:bCs/>
        </w:rPr>
        <w:t xml:space="preserve">Target language </w:t>
      </w:r>
      <w:r w:rsidRPr="00DD029B">
        <w:rPr>
          <w:rFonts w:cs="Times"/>
        </w:rPr>
        <w:t xml:space="preserve">is set to </w:t>
      </w:r>
      <w:r w:rsidRPr="00DD029B">
        <w:rPr>
          <w:rFonts w:cs="Times"/>
          <w:b/>
          <w:bCs/>
        </w:rPr>
        <w:t>VHDL</w:t>
      </w:r>
      <w:r w:rsidR="00DD029B">
        <w:rPr>
          <w:rFonts w:cs="Times"/>
        </w:rPr>
        <w:t>, then click</w:t>
      </w:r>
      <w:r w:rsidR="008D29BB">
        <w:rPr>
          <w:rFonts w:cs="Times"/>
        </w:rPr>
        <w:t xml:space="preserve"> </w:t>
      </w:r>
      <w:r w:rsidRPr="00DD029B">
        <w:rPr>
          <w:rFonts w:cs="Times"/>
          <w:b/>
          <w:bCs/>
        </w:rPr>
        <w:t>Next</w:t>
      </w:r>
      <w:r w:rsidR="00DD029B">
        <w:rPr>
          <w:rFonts w:cs="Times"/>
        </w:rPr>
        <w:t>.</w:t>
      </w:r>
    </w:p>
    <w:p w14:paraId="7BDA7A77" w14:textId="77777777" w:rsidR="00DD029B" w:rsidRPr="00DD029B" w:rsidRDefault="00AD742D" w:rsidP="00DD029B">
      <w:pPr>
        <w:pStyle w:val="ListParagraph"/>
        <w:numPr>
          <w:ilvl w:val="0"/>
          <w:numId w:val="10"/>
        </w:numPr>
      </w:pPr>
      <w:r w:rsidRPr="00DD029B">
        <w:rPr>
          <w:rFonts w:cs="Times"/>
        </w:rPr>
        <w:t xml:space="preserve">In the </w:t>
      </w:r>
      <w:r w:rsidRPr="00DD029B">
        <w:rPr>
          <w:rFonts w:cs="Times"/>
          <w:b/>
          <w:bCs/>
        </w:rPr>
        <w:t xml:space="preserve">Add Existing IP </w:t>
      </w:r>
      <w:r w:rsidRPr="00DD029B">
        <w:rPr>
          <w:rFonts w:cs="Times"/>
        </w:rPr>
        <w:t xml:space="preserve">dialog box, click </w:t>
      </w:r>
      <w:r w:rsidRPr="00DD029B">
        <w:rPr>
          <w:rFonts w:cs="Times"/>
          <w:b/>
          <w:bCs/>
        </w:rPr>
        <w:t>Next</w:t>
      </w:r>
      <w:r w:rsidRPr="00DD029B">
        <w:rPr>
          <w:rFonts w:cs="Times"/>
        </w:rPr>
        <w:t xml:space="preserve">. </w:t>
      </w:r>
    </w:p>
    <w:p w14:paraId="07992AE2" w14:textId="77777777" w:rsidR="00DD029B" w:rsidRPr="00DD029B" w:rsidRDefault="00AD742D" w:rsidP="00DD029B">
      <w:pPr>
        <w:pStyle w:val="ListParagraph"/>
        <w:numPr>
          <w:ilvl w:val="0"/>
          <w:numId w:val="10"/>
        </w:numPr>
      </w:pPr>
      <w:r w:rsidRPr="00DD029B">
        <w:rPr>
          <w:rFonts w:cs="Times"/>
        </w:rPr>
        <w:t xml:space="preserve">In the </w:t>
      </w:r>
      <w:r w:rsidRPr="00DD029B">
        <w:rPr>
          <w:rFonts w:cs="Times"/>
          <w:b/>
          <w:bCs/>
        </w:rPr>
        <w:t xml:space="preserve">Add Constraints </w:t>
      </w:r>
      <w:r w:rsidRPr="00DD029B">
        <w:rPr>
          <w:rFonts w:cs="Times"/>
        </w:rPr>
        <w:t xml:space="preserve">dialog box, click </w:t>
      </w:r>
      <w:r w:rsidRPr="00DD029B">
        <w:rPr>
          <w:rFonts w:cs="Times"/>
          <w:b/>
          <w:bCs/>
        </w:rPr>
        <w:t>Next</w:t>
      </w:r>
      <w:r w:rsidRPr="00DD029B">
        <w:rPr>
          <w:rFonts w:cs="Times"/>
        </w:rPr>
        <w:t xml:space="preserve">. </w:t>
      </w:r>
    </w:p>
    <w:p w14:paraId="1A0ED920" w14:textId="662E73CA" w:rsidR="00DD029B" w:rsidRPr="00DD029B" w:rsidRDefault="00AD742D" w:rsidP="00DD029B">
      <w:pPr>
        <w:pStyle w:val="ListParagraph"/>
        <w:numPr>
          <w:ilvl w:val="0"/>
          <w:numId w:val="10"/>
        </w:numPr>
      </w:pPr>
      <w:r w:rsidRPr="00DD029B">
        <w:rPr>
          <w:rFonts w:cs="Times"/>
        </w:rPr>
        <w:t xml:space="preserve">In the </w:t>
      </w:r>
      <w:r w:rsidRPr="00DD029B">
        <w:rPr>
          <w:rFonts w:cs="Times"/>
          <w:b/>
          <w:bCs/>
        </w:rPr>
        <w:t xml:space="preserve">Default Part </w:t>
      </w:r>
      <w:r w:rsidRPr="00DD029B">
        <w:rPr>
          <w:rFonts w:cs="Times"/>
        </w:rPr>
        <w:t xml:space="preserve">dialog box select </w:t>
      </w:r>
      <w:r w:rsidRPr="00DD029B">
        <w:rPr>
          <w:rFonts w:cs="Times"/>
          <w:b/>
          <w:bCs/>
        </w:rPr>
        <w:t xml:space="preserve">Boards </w:t>
      </w:r>
      <w:r w:rsidRPr="00DD029B">
        <w:rPr>
          <w:rFonts w:cs="Times"/>
        </w:rPr>
        <w:t xml:space="preserve">and choose </w:t>
      </w:r>
      <w:r w:rsidR="00057718">
        <w:rPr>
          <w:rFonts w:cs="Times"/>
        </w:rPr>
        <w:t xml:space="preserve">“ZedBoard Zynq </w:t>
      </w:r>
      <w:r w:rsidRPr="00DD029B">
        <w:rPr>
          <w:rFonts w:cs="Times"/>
        </w:rPr>
        <w:t xml:space="preserve">Evaluation </w:t>
      </w:r>
      <w:r w:rsidR="00057718">
        <w:rPr>
          <w:rFonts w:cs="Times"/>
        </w:rPr>
        <w:t>and Development Kit”</w:t>
      </w:r>
      <w:r w:rsidRPr="00DD029B">
        <w:rPr>
          <w:rFonts w:cs="Times"/>
        </w:rPr>
        <w:t xml:space="preserve">. Make sure that you have selected the proper Board Version to match your hardware because multiple versions of hardware are supported in the Vivado IDE. Click </w:t>
      </w:r>
      <w:r w:rsidRPr="00DD029B">
        <w:rPr>
          <w:rFonts w:cs="Times"/>
          <w:b/>
          <w:bCs/>
        </w:rPr>
        <w:t>Next</w:t>
      </w:r>
      <w:r w:rsidRPr="00DD029B">
        <w:rPr>
          <w:rFonts w:cs="Times"/>
        </w:rPr>
        <w:t xml:space="preserve">. </w:t>
      </w:r>
    </w:p>
    <w:p w14:paraId="46AC5CDE" w14:textId="77777777" w:rsidR="00AD742D" w:rsidRPr="00DD029B" w:rsidRDefault="00AD742D" w:rsidP="00DD029B">
      <w:pPr>
        <w:pStyle w:val="ListParagraph"/>
        <w:numPr>
          <w:ilvl w:val="0"/>
          <w:numId w:val="10"/>
        </w:numPr>
      </w:pPr>
      <w:r w:rsidRPr="00DD029B">
        <w:rPr>
          <w:rFonts w:cs="Times"/>
        </w:rPr>
        <w:t xml:space="preserve">Review the project summary in the </w:t>
      </w:r>
      <w:r w:rsidRPr="00DD029B">
        <w:rPr>
          <w:rFonts w:cs="Times"/>
          <w:b/>
          <w:bCs/>
        </w:rPr>
        <w:t xml:space="preserve">New Project Summary </w:t>
      </w:r>
      <w:r w:rsidRPr="00DD029B">
        <w:rPr>
          <w:rFonts w:cs="Times"/>
        </w:rPr>
        <w:t xml:space="preserve">dialog box before clicking </w:t>
      </w:r>
      <w:r w:rsidRPr="00DD029B">
        <w:rPr>
          <w:rFonts w:cs="Times"/>
          <w:b/>
          <w:bCs/>
        </w:rPr>
        <w:t xml:space="preserve">Finish </w:t>
      </w:r>
      <w:r w:rsidRPr="00DD029B">
        <w:rPr>
          <w:rFonts w:cs="Times"/>
        </w:rPr>
        <w:t xml:space="preserve">to create the project. </w:t>
      </w:r>
    </w:p>
    <w:p w14:paraId="5D738BFC" w14:textId="77777777" w:rsidR="00AD742D" w:rsidRDefault="00DD029B" w:rsidP="00DD029B">
      <w:pPr>
        <w:rPr>
          <w:rFonts w:ascii="Times" w:hAnsi="Times" w:cs="Times"/>
        </w:rPr>
      </w:pPr>
      <w:r>
        <w:rPr>
          <w:rFonts w:ascii="Times" w:hAnsi="Times" w:cs="Times"/>
        </w:rPr>
        <w:br w:type="page"/>
      </w:r>
    </w:p>
    <w:p w14:paraId="34CE2C7F" w14:textId="77777777" w:rsidR="00AD742D" w:rsidRDefault="00AD742D" w:rsidP="00DD029B">
      <w:pPr>
        <w:pStyle w:val="Heading2"/>
        <w:rPr>
          <w:rFonts w:ascii="Times" w:hAnsi="Times" w:cs="Times"/>
        </w:rPr>
      </w:pPr>
      <w:bookmarkStart w:id="4" w:name="_Toc240469730"/>
      <w:r>
        <w:t>Step 2: Create an IP Integrator Design</w:t>
      </w:r>
      <w:bookmarkEnd w:id="4"/>
    </w:p>
    <w:p w14:paraId="648DD7D4" w14:textId="77777777" w:rsidR="00DD029B" w:rsidRPr="00DD029B" w:rsidRDefault="00AD742D" w:rsidP="00F321D5">
      <w:pPr>
        <w:pStyle w:val="ListParagraph"/>
        <w:widowControl w:val="0"/>
        <w:numPr>
          <w:ilvl w:val="0"/>
          <w:numId w:val="1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Calibri"/>
        </w:rPr>
      </w:pPr>
      <w:r w:rsidRPr="00DD029B">
        <w:rPr>
          <w:rFonts w:cs="Times"/>
        </w:rPr>
        <w:t xml:space="preserve">In the Flow Navigator, select </w:t>
      </w:r>
      <w:r w:rsidRPr="00DD029B">
        <w:rPr>
          <w:rFonts w:cs="Times"/>
          <w:b/>
          <w:bCs/>
        </w:rPr>
        <w:t>Create Block Design</w:t>
      </w:r>
      <w:r w:rsidRPr="00DD029B">
        <w:rPr>
          <w:rFonts w:cs="Times"/>
        </w:rPr>
        <w:t>.</w:t>
      </w:r>
    </w:p>
    <w:p w14:paraId="309DDC19" w14:textId="77777777" w:rsidR="00DD029B" w:rsidRPr="00DD029B" w:rsidRDefault="00DD029B" w:rsidP="00DD029B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Calibri"/>
        </w:rPr>
      </w:pPr>
    </w:p>
    <w:p w14:paraId="33117D21" w14:textId="77777777" w:rsidR="00DD029B" w:rsidRPr="00DD029B" w:rsidRDefault="00DD029B" w:rsidP="00DD029B">
      <w:pPr>
        <w:widowControl w:val="0"/>
        <w:autoSpaceDE w:val="0"/>
        <w:autoSpaceDN w:val="0"/>
        <w:adjustRightInd w:val="0"/>
        <w:ind w:left="360"/>
        <w:rPr>
          <w:rFonts w:ascii="Times" w:hAnsi="Times" w:cs="Tim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876BAC" wp14:editId="533A83F8">
                <wp:simplePos x="0" y="0"/>
                <wp:positionH relativeFrom="column">
                  <wp:posOffset>457200</wp:posOffset>
                </wp:positionH>
                <wp:positionV relativeFrom="paragraph">
                  <wp:posOffset>2934970</wp:posOffset>
                </wp:positionV>
                <wp:extent cx="3981450" cy="26098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2609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A5D36EC" w14:textId="77777777" w:rsidR="00A153C6" w:rsidRDefault="00A153C6" w:rsidP="00DD029B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912331"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r>
                              <w:t>: Create Block Design from Flow Navigator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" o:spid="_x0000_s1028" type="#_x0000_t202" style="position:absolute;left:0;text-align:left;margin-left:36pt;margin-top:231.1pt;width:313.5pt;height:20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" stroked="f">
                <v:textbox style="mso-fit-shape-to-text:t" inset="0,0,0,0">
                  <w:txbxContent>
                    <w:p w14:paraId="1A5D36EC" w14:textId="77777777" w:rsidR="00A153C6" w:rsidRDefault="00A153C6" w:rsidP="00DD029B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912331">
                          <w:rPr>
                            <w:noProof/>
                          </w:rPr>
                          <w:t>3</w:t>
                        </w:r>
                      </w:fldSimple>
                      <w:r>
                        <w:t>: Create Block Design from Flow Navigator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6E59CCF" wp14:editId="31BD7144">
            <wp:simplePos x="0" y="0"/>
            <wp:positionH relativeFrom="column">
              <wp:posOffset>457200</wp:posOffset>
            </wp:positionH>
            <wp:positionV relativeFrom="paragraph">
              <wp:posOffset>1270</wp:posOffset>
            </wp:positionV>
            <wp:extent cx="3981450" cy="2876550"/>
            <wp:effectExtent l="0" t="0" r="6350" b="0"/>
            <wp:wrapTopAndBottom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A30DB" w14:textId="77777777" w:rsidR="002912E8" w:rsidRPr="002912E8" w:rsidRDefault="00AD742D" w:rsidP="00F321D5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cs="Calibri"/>
          <w:b/>
          <w:bCs/>
        </w:rPr>
      </w:pPr>
      <w:r w:rsidRPr="002912E8">
        <w:rPr>
          <w:rFonts w:cs="Times"/>
        </w:rPr>
        <w:t xml:space="preserve">In the </w:t>
      </w:r>
      <w:r w:rsidRPr="002912E8">
        <w:rPr>
          <w:rFonts w:cs="Times"/>
          <w:b/>
          <w:bCs/>
        </w:rPr>
        <w:t xml:space="preserve">Create Block Design </w:t>
      </w:r>
      <w:r w:rsidRPr="002912E8">
        <w:rPr>
          <w:rFonts w:cs="Times"/>
        </w:rPr>
        <w:t>popup menu, specify a nam</w:t>
      </w:r>
      <w:r w:rsidR="002912E8">
        <w:rPr>
          <w:rFonts w:cs="Times"/>
        </w:rPr>
        <w:t>e for your IP subsystem design.</w:t>
      </w:r>
    </w:p>
    <w:p w14:paraId="5931218A" w14:textId="77777777" w:rsidR="002912E8" w:rsidRPr="002912E8" w:rsidRDefault="002912E8" w:rsidP="002912E8">
      <w:pPr>
        <w:pStyle w:val="ListParagraph"/>
        <w:widowControl w:val="0"/>
        <w:autoSpaceDE w:val="0"/>
        <w:autoSpaceDN w:val="0"/>
        <w:adjustRightInd w:val="0"/>
        <w:rPr>
          <w:rFonts w:cs="Calibri"/>
          <w:b/>
          <w:bCs/>
        </w:rPr>
      </w:pPr>
    </w:p>
    <w:p w14:paraId="4CE09F1F" w14:textId="77777777" w:rsidR="002912E8" w:rsidRDefault="00DD029B" w:rsidP="002912E8">
      <w:pPr>
        <w:pStyle w:val="ListParagraph"/>
        <w:keepNext/>
        <w:widowControl w:val="0"/>
        <w:autoSpaceDE w:val="0"/>
        <w:autoSpaceDN w:val="0"/>
        <w:adjustRightInd w:val="0"/>
        <w:ind w:left="0"/>
        <w:jc w:val="center"/>
      </w:pPr>
      <w:r w:rsidRPr="00DD029B">
        <w:rPr>
          <w:rFonts w:cs="Calibri"/>
          <w:b/>
          <w:bCs/>
          <w:noProof/>
        </w:rPr>
        <w:drawing>
          <wp:inline distT="0" distB="0" distL="0" distR="0" wp14:anchorId="4BAEFCCB" wp14:editId="1324CF57">
            <wp:extent cx="3194050" cy="1504950"/>
            <wp:effectExtent l="0" t="0" r="635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48FE" w14:textId="77777777" w:rsidR="00DD029B" w:rsidRPr="002912E8" w:rsidRDefault="002912E8" w:rsidP="002912E8">
      <w:pPr>
        <w:pStyle w:val="Caption"/>
        <w:jc w:val="center"/>
        <w:rPr>
          <w:rFonts w:cs="Calibri"/>
          <w:b w:val="0"/>
          <w:bCs w:val="0"/>
        </w:rPr>
      </w:pPr>
      <w:r>
        <w:t xml:space="preserve">Figure </w:t>
      </w:r>
      <w:fldSimple w:instr=" SEQ Figure \* ARABIC ">
        <w:r w:rsidR="00912331">
          <w:rPr>
            <w:noProof/>
          </w:rPr>
          <w:t>4</w:t>
        </w:r>
      </w:fldSimple>
      <w:r>
        <w:t>: Create Block Design Dialog Box</w:t>
      </w:r>
    </w:p>
    <w:p w14:paraId="5D0E2538" w14:textId="77777777" w:rsidR="002912E8" w:rsidRDefault="002912E8">
      <w:pPr>
        <w:rPr>
          <w:rFonts w:ascii="Times" w:hAnsi="Times" w:cs="Times"/>
          <w:sz w:val="30"/>
          <w:szCs w:val="30"/>
        </w:rPr>
      </w:pPr>
      <w:r>
        <w:rPr>
          <w:rFonts w:ascii="Times" w:hAnsi="Times" w:cs="Times"/>
          <w:sz w:val="30"/>
          <w:szCs w:val="30"/>
        </w:rPr>
        <w:br w:type="page"/>
      </w:r>
    </w:p>
    <w:p w14:paraId="02B6B33C" w14:textId="77777777" w:rsidR="002912E8" w:rsidRPr="002912E8" w:rsidRDefault="00AD742D" w:rsidP="00F321D5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cs="Times"/>
        </w:rPr>
      </w:pPr>
      <w:r w:rsidRPr="002912E8">
        <w:rPr>
          <w:rFonts w:cs="Times"/>
        </w:rPr>
        <w:t xml:space="preserve">Right-click in the Vivado IP integrator diagram window, and select </w:t>
      </w:r>
      <w:r w:rsidRPr="002912E8">
        <w:rPr>
          <w:rFonts w:cs="Times"/>
          <w:b/>
          <w:bCs/>
        </w:rPr>
        <w:t>Add IP</w:t>
      </w:r>
      <w:r w:rsidRPr="002912E8">
        <w:rPr>
          <w:rFonts w:cs="Times"/>
        </w:rPr>
        <w:t>.</w:t>
      </w:r>
    </w:p>
    <w:p w14:paraId="3606A8C3" w14:textId="77777777" w:rsidR="002912E8" w:rsidRPr="002912E8" w:rsidRDefault="002912E8" w:rsidP="002912E8">
      <w:pPr>
        <w:pStyle w:val="ListParagraph"/>
        <w:widowControl w:val="0"/>
        <w:autoSpaceDE w:val="0"/>
        <w:autoSpaceDN w:val="0"/>
        <w:adjustRightInd w:val="0"/>
        <w:rPr>
          <w:rFonts w:cs="Times"/>
        </w:rPr>
      </w:pPr>
    </w:p>
    <w:p w14:paraId="388521E0" w14:textId="77777777" w:rsidR="002912E8" w:rsidRDefault="002912E8" w:rsidP="002912E8">
      <w:pPr>
        <w:pStyle w:val="ListParagraph"/>
        <w:keepNext/>
        <w:widowControl w:val="0"/>
        <w:autoSpaceDE w:val="0"/>
        <w:autoSpaceDN w:val="0"/>
        <w:adjustRightInd w:val="0"/>
        <w:ind w:left="0"/>
        <w:jc w:val="center"/>
      </w:pPr>
      <w:r>
        <w:rPr>
          <w:rFonts w:cs="Times"/>
          <w:noProof/>
        </w:rPr>
        <w:drawing>
          <wp:inline distT="0" distB="0" distL="0" distR="0" wp14:anchorId="0632FD0C" wp14:editId="6D2270ED">
            <wp:extent cx="2076450" cy="2806700"/>
            <wp:effectExtent l="0" t="0" r="6350" b="1270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16178" w14:textId="77777777" w:rsidR="002912E8" w:rsidRPr="002912E8" w:rsidRDefault="002912E8" w:rsidP="002912E8">
      <w:pPr>
        <w:pStyle w:val="Caption"/>
        <w:jc w:val="center"/>
        <w:rPr>
          <w:rFonts w:cs="Times"/>
          <w:b w:val="0"/>
          <w:bCs w:val="0"/>
          <w:sz w:val="24"/>
          <w:szCs w:val="24"/>
        </w:rPr>
      </w:pPr>
      <w:r>
        <w:t xml:space="preserve">Figure </w:t>
      </w:r>
      <w:fldSimple w:instr=" SEQ Figure \* ARABIC ">
        <w:r w:rsidR="00912331">
          <w:rPr>
            <w:noProof/>
          </w:rPr>
          <w:t>5</w:t>
        </w:r>
      </w:fldSimple>
      <w:r>
        <w:t>: Add IP Option</w:t>
      </w:r>
    </w:p>
    <w:p w14:paraId="26B5234B" w14:textId="77777777" w:rsidR="002912E8" w:rsidRPr="002912E8" w:rsidRDefault="002912E8" w:rsidP="002912E8">
      <w:pPr>
        <w:pStyle w:val="ListParagraph"/>
        <w:widowControl w:val="0"/>
        <w:autoSpaceDE w:val="0"/>
        <w:autoSpaceDN w:val="0"/>
        <w:adjustRightInd w:val="0"/>
        <w:rPr>
          <w:rFonts w:cs="Times"/>
        </w:rPr>
      </w:pPr>
    </w:p>
    <w:p w14:paraId="0E17C0E7" w14:textId="77777777" w:rsidR="002912E8" w:rsidRDefault="00AD742D" w:rsidP="00F321D5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cs="Times"/>
        </w:rPr>
      </w:pPr>
      <w:r w:rsidRPr="002912E8">
        <w:rPr>
          <w:rFonts w:cs="Times"/>
        </w:rPr>
        <w:t xml:space="preserve">Alternatively, you can click the </w:t>
      </w:r>
      <w:r w:rsidRPr="002912E8">
        <w:rPr>
          <w:rFonts w:cs="Times"/>
          <w:b/>
          <w:bCs/>
        </w:rPr>
        <w:t xml:space="preserve">Add IP </w:t>
      </w:r>
      <w:r w:rsidRPr="002912E8">
        <w:rPr>
          <w:rFonts w:cs="Times"/>
        </w:rPr>
        <w:t xml:space="preserve">link in the IP integrator diagram area. </w:t>
      </w:r>
    </w:p>
    <w:p w14:paraId="40500A6D" w14:textId="77777777" w:rsidR="002912E8" w:rsidRDefault="002912E8" w:rsidP="002912E8">
      <w:pPr>
        <w:pStyle w:val="ListParagraph"/>
        <w:widowControl w:val="0"/>
        <w:autoSpaceDE w:val="0"/>
        <w:autoSpaceDN w:val="0"/>
        <w:adjustRightInd w:val="0"/>
        <w:rPr>
          <w:rFonts w:cs="Times"/>
        </w:rPr>
      </w:pPr>
    </w:p>
    <w:p w14:paraId="59ACCD64" w14:textId="77777777" w:rsidR="002912E8" w:rsidRDefault="002912E8" w:rsidP="002912E8">
      <w:pPr>
        <w:pStyle w:val="ListParagraph"/>
        <w:keepNext/>
        <w:widowControl w:val="0"/>
        <w:autoSpaceDE w:val="0"/>
        <w:autoSpaceDN w:val="0"/>
        <w:adjustRightInd w:val="0"/>
        <w:ind w:left="0"/>
        <w:jc w:val="center"/>
      </w:pPr>
      <w:r>
        <w:rPr>
          <w:rFonts w:cs="Times"/>
          <w:noProof/>
        </w:rPr>
        <w:drawing>
          <wp:inline distT="0" distB="0" distL="0" distR="0" wp14:anchorId="5D531D72" wp14:editId="589D873D">
            <wp:extent cx="3321050" cy="825500"/>
            <wp:effectExtent l="0" t="0" r="6350" b="1270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04E58" w14:textId="77777777" w:rsidR="002912E8" w:rsidRDefault="002912E8" w:rsidP="002912E8">
      <w:pPr>
        <w:pStyle w:val="Caption"/>
        <w:jc w:val="center"/>
        <w:rPr>
          <w:rFonts w:cs="Times"/>
        </w:rPr>
      </w:pPr>
      <w:r>
        <w:t xml:space="preserve">Figure </w:t>
      </w:r>
      <w:fldSimple w:instr=" SEQ Figure \* ARABIC ">
        <w:r w:rsidR="00912331">
          <w:rPr>
            <w:noProof/>
          </w:rPr>
          <w:t>6</w:t>
        </w:r>
      </w:fldSimple>
      <w:r>
        <w:t>: Add IP Link in IP Integrator Canvas</w:t>
      </w:r>
    </w:p>
    <w:p w14:paraId="04DA57B8" w14:textId="77777777" w:rsidR="002912E8" w:rsidRDefault="00AD742D" w:rsidP="002912E8">
      <w:pPr>
        <w:pStyle w:val="ListParagraph"/>
        <w:widowControl w:val="0"/>
        <w:autoSpaceDE w:val="0"/>
        <w:autoSpaceDN w:val="0"/>
        <w:adjustRightInd w:val="0"/>
        <w:rPr>
          <w:rFonts w:cs="Times"/>
        </w:rPr>
      </w:pPr>
      <w:r w:rsidRPr="002912E8">
        <w:rPr>
          <w:rFonts w:cs="Times"/>
        </w:rPr>
        <w:t xml:space="preserve">The IP Catalog opens. </w:t>
      </w:r>
    </w:p>
    <w:p w14:paraId="4763E7D7" w14:textId="77777777" w:rsidR="002912E8" w:rsidRDefault="002912E8" w:rsidP="002912E8">
      <w:pPr>
        <w:pStyle w:val="ListParagraph"/>
        <w:widowControl w:val="0"/>
        <w:autoSpaceDE w:val="0"/>
        <w:autoSpaceDN w:val="0"/>
        <w:adjustRightInd w:val="0"/>
        <w:rPr>
          <w:rFonts w:cs="Times"/>
        </w:rPr>
      </w:pPr>
    </w:p>
    <w:p w14:paraId="5EC1ED35" w14:textId="77777777" w:rsidR="002912E8" w:rsidRPr="002912E8" w:rsidRDefault="00AD742D" w:rsidP="00F321D5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cs="Times"/>
        </w:rPr>
      </w:pPr>
      <w:r w:rsidRPr="002912E8">
        <w:rPr>
          <w:rFonts w:cs="Times"/>
        </w:rPr>
        <w:t xml:space="preserve">In the search field, type </w:t>
      </w:r>
      <w:r w:rsidRPr="002912E8">
        <w:rPr>
          <w:rFonts w:cs="Times"/>
          <w:b/>
          <w:bCs/>
        </w:rPr>
        <w:t xml:space="preserve">zynq </w:t>
      </w:r>
      <w:r w:rsidRPr="002912E8">
        <w:rPr>
          <w:rFonts w:cs="Times"/>
        </w:rPr>
        <w:t xml:space="preserve">to find the ZYNQ7 Processing System IP, and then press </w:t>
      </w:r>
      <w:r w:rsidRPr="002912E8">
        <w:rPr>
          <w:rFonts w:cs="Times"/>
          <w:b/>
          <w:bCs/>
        </w:rPr>
        <w:t xml:space="preserve">Enter </w:t>
      </w:r>
      <w:r w:rsidRPr="002912E8">
        <w:rPr>
          <w:rFonts w:cs="Times"/>
        </w:rPr>
        <w:t xml:space="preserve">on the keyboard. </w:t>
      </w:r>
    </w:p>
    <w:p w14:paraId="50B5FCBE" w14:textId="77777777" w:rsidR="002912E8" w:rsidRPr="002912E8" w:rsidRDefault="002912E8" w:rsidP="002912E8">
      <w:pPr>
        <w:pStyle w:val="ListParagraph"/>
        <w:widowControl w:val="0"/>
        <w:autoSpaceDE w:val="0"/>
        <w:autoSpaceDN w:val="0"/>
        <w:adjustRightInd w:val="0"/>
        <w:rPr>
          <w:rFonts w:cs="Times"/>
        </w:rPr>
      </w:pPr>
    </w:p>
    <w:p w14:paraId="70ADF3D7" w14:textId="77777777" w:rsidR="002912E8" w:rsidRDefault="002912E8" w:rsidP="002912E8">
      <w:pPr>
        <w:pStyle w:val="ListParagraph"/>
        <w:keepNext/>
        <w:widowControl w:val="0"/>
        <w:autoSpaceDE w:val="0"/>
        <w:autoSpaceDN w:val="0"/>
        <w:adjustRightInd w:val="0"/>
        <w:ind w:left="630"/>
        <w:jc w:val="center"/>
      </w:pPr>
      <w:r>
        <w:rPr>
          <w:rFonts w:ascii="Times" w:hAnsi="Times" w:cs="Times"/>
          <w:noProof/>
        </w:rPr>
        <w:drawing>
          <wp:inline distT="0" distB="0" distL="0" distR="0" wp14:anchorId="2E5A0D6C" wp14:editId="4FC1AF0A">
            <wp:extent cx="5486400" cy="1186077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8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071BF" w14:textId="77777777" w:rsidR="002912E8" w:rsidRPr="002912E8" w:rsidRDefault="002912E8" w:rsidP="002912E8">
      <w:pPr>
        <w:pStyle w:val="Caption"/>
        <w:ind w:left="630"/>
        <w:jc w:val="center"/>
        <w:rPr>
          <w:rFonts w:cs="Times"/>
          <w:sz w:val="24"/>
          <w:szCs w:val="24"/>
        </w:rPr>
      </w:pPr>
      <w:r>
        <w:t xml:space="preserve">Figure </w:t>
      </w:r>
      <w:fldSimple w:instr=" SEQ Figure \* ARABIC ">
        <w:r w:rsidR="00912331">
          <w:rPr>
            <w:noProof/>
          </w:rPr>
          <w:t>7</w:t>
        </w:r>
      </w:fldSimple>
      <w:r>
        <w:t>: The IP Integrator IP Catalog</w:t>
      </w:r>
    </w:p>
    <w:p w14:paraId="60C882ED" w14:textId="77777777" w:rsidR="002912E8" w:rsidRPr="002912E8" w:rsidRDefault="002912E8" w:rsidP="002912E8">
      <w:pPr>
        <w:pStyle w:val="ListParagraph"/>
        <w:widowControl w:val="0"/>
        <w:autoSpaceDE w:val="0"/>
        <w:autoSpaceDN w:val="0"/>
        <w:adjustRightInd w:val="0"/>
        <w:rPr>
          <w:rFonts w:cs="Times"/>
        </w:rPr>
      </w:pPr>
    </w:p>
    <w:p w14:paraId="0753B670" w14:textId="31899D5E" w:rsidR="002912E8" w:rsidRDefault="00AD742D" w:rsidP="002912E8">
      <w:pPr>
        <w:pStyle w:val="ListParagraph"/>
        <w:widowControl w:val="0"/>
        <w:autoSpaceDE w:val="0"/>
        <w:autoSpaceDN w:val="0"/>
        <w:adjustRightInd w:val="0"/>
        <w:rPr>
          <w:rFonts w:cs="Times"/>
        </w:rPr>
      </w:pPr>
      <w:r w:rsidRPr="002912E8">
        <w:rPr>
          <w:rFonts w:cs="Times"/>
        </w:rPr>
        <w:t xml:space="preserve">Because you selected the </w:t>
      </w:r>
      <w:r w:rsidR="0058460E">
        <w:rPr>
          <w:rFonts w:cs="Times"/>
        </w:rPr>
        <w:t xml:space="preserve">ZedBoard </w:t>
      </w:r>
      <w:r w:rsidRPr="002912E8">
        <w:rPr>
          <w:rFonts w:cs="Times"/>
        </w:rPr>
        <w:t xml:space="preserve">when you created the project, the Vivado IP integrator configures the design appropriately. </w:t>
      </w:r>
    </w:p>
    <w:p w14:paraId="318A8F3A" w14:textId="77777777" w:rsidR="002912E8" w:rsidRDefault="002912E8">
      <w:pPr>
        <w:rPr>
          <w:rFonts w:cs="Times"/>
        </w:rPr>
      </w:pPr>
      <w:r>
        <w:rPr>
          <w:rFonts w:cs="Times"/>
        </w:rPr>
        <w:br w:type="page"/>
      </w:r>
    </w:p>
    <w:p w14:paraId="2BA561D0" w14:textId="77777777" w:rsidR="00AD742D" w:rsidRPr="002912E8" w:rsidRDefault="00AD742D" w:rsidP="00805D0C">
      <w:pPr>
        <w:pStyle w:val="ListParagraph"/>
        <w:widowControl w:val="0"/>
        <w:autoSpaceDE w:val="0"/>
        <w:autoSpaceDN w:val="0"/>
        <w:adjustRightInd w:val="0"/>
        <w:rPr>
          <w:rFonts w:cs="Times"/>
        </w:rPr>
      </w:pPr>
      <w:r w:rsidRPr="002912E8">
        <w:rPr>
          <w:rFonts w:cs="Times"/>
        </w:rPr>
        <w:t>In the Tcl Console, you see the following message:</w:t>
      </w:r>
    </w:p>
    <w:p w14:paraId="02A635D1" w14:textId="77777777" w:rsidR="002912E8" w:rsidRPr="002912E8" w:rsidRDefault="002912E8" w:rsidP="002912E8">
      <w:pPr>
        <w:pStyle w:val="ListParagraph"/>
        <w:widowControl w:val="0"/>
        <w:autoSpaceDE w:val="0"/>
        <w:autoSpaceDN w:val="0"/>
        <w:adjustRightInd w:val="0"/>
        <w:rPr>
          <w:rFonts w:cs="Times"/>
        </w:rPr>
      </w:pPr>
    </w:p>
    <w:p w14:paraId="3D6B50D1" w14:textId="77777777" w:rsidR="00AD742D" w:rsidRPr="002912E8" w:rsidRDefault="00AD742D" w:rsidP="002912E8">
      <w:pPr>
        <w:widowControl w:val="0"/>
        <w:autoSpaceDE w:val="0"/>
        <w:autoSpaceDN w:val="0"/>
        <w:adjustRightInd w:val="0"/>
        <w:spacing w:after="240"/>
        <w:ind w:left="720"/>
        <w:rPr>
          <w:rFonts w:ascii="Times" w:hAnsi="Times" w:cs="Times"/>
          <w:sz w:val="20"/>
          <w:szCs w:val="20"/>
        </w:rPr>
      </w:pPr>
      <w:r w:rsidRPr="002912E8">
        <w:rPr>
          <w:rFonts w:ascii="Courier New" w:hAnsi="Courier New" w:cs="Courier New"/>
          <w:sz w:val="20"/>
          <w:szCs w:val="20"/>
        </w:rPr>
        <w:t>create_bd_cell -type ip -vlnv xilinx.com:ip:processing_system7:5.2 processing_system7_1</w:t>
      </w:r>
    </w:p>
    <w:p w14:paraId="59083D1D" w14:textId="3FD79EEB" w:rsidR="00AD742D" w:rsidRPr="002912E8" w:rsidRDefault="00AD742D" w:rsidP="002912E8">
      <w:pPr>
        <w:widowControl w:val="0"/>
        <w:autoSpaceDE w:val="0"/>
        <w:autoSpaceDN w:val="0"/>
        <w:adjustRightInd w:val="0"/>
        <w:spacing w:after="240"/>
        <w:ind w:left="720"/>
        <w:rPr>
          <w:rFonts w:ascii="Times" w:hAnsi="Times" w:cs="Times"/>
          <w:sz w:val="20"/>
          <w:szCs w:val="20"/>
        </w:rPr>
      </w:pPr>
      <w:r w:rsidRPr="002912E8">
        <w:rPr>
          <w:rFonts w:ascii="Courier New" w:hAnsi="Courier New" w:cs="Courier New"/>
          <w:sz w:val="20"/>
          <w:szCs w:val="20"/>
        </w:rPr>
        <w:t xml:space="preserve">INFO: [PS7-6] Configuring Board Preset </w:t>
      </w:r>
      <w:r w:rsidR="009B5188">
        <w:rPr>
          <w:rFonts w:ascii="Courier New" w:hAnsi="Courier New" w:cs="Courier New"/>
          <w:sz w:val="20"/>
          <w:szCs w:val="20"/>
        </w:rPr>
        <w:t>zed</w:t>
      </w:r>
      <w:r w:rsidRPr="002912E8">
        <w:rPr>
          <w:rFonts w:ascii="Courier New" w:hAnsi="Courier New" w:cs="Courier New"/>
          <w:sz w:val="20"/>
          <w:szCs w:val="20"/>
        </w:rPr>
        <w:t>. Please wait ......</w:t>
      </w:r>
    </w:p>
    <w:p w14:paraId="2C1D748D" w14:textId="77777777" w:rsidR="002912E8" w:rsidRDefault="00AD742D" w:rsidP="002912E8">
      <w:pPr>
        <w:widowControl w:val="0"/>
        <w:autoSpaceDE w:val="0"/>
        <w:autoSpaceDN w:val="0"/>
        <w:adjustRightInd w:val="0"/>
        <w:spacing w:after="240"/>
        <w:ind w:left="720"/>
        <w:rPr>
          <w:rFonts w:cs="Times"/>
        </w:rPr>
      </w:pPr>
      <w:r w:rsidRPr="002912E8">
        <w:rPr>
          <w:rFonts w:cs="Times"/>
        </w:rPr>
        <w:t>There is a corresponding Tcl command for all actions performed in the IP integrator block diagram. Those commands are not shown in this document. See the Tcl Console for information on those commands.</w:t>
      </w:r>
    </w:p>
    <w:p w14:paraId="010D1819" w14:textId="77777777" w:rsidR="00F321D5" w:rsidRDefault="00AD742D" w:rsidP="00F321D5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spacing w:after="240"/>
        <w:rPr>
          <w:rFonts w:cs="Times"/>
        </w:rPr>
      </w:pPr>
      <w:r w:rsidRPr="002912E8">
        <w:rPr>
          <w:rFonts w:cs="Times"/>
        </w:rPr>
        <w:t xml:space="preserve">In the IP integrator diagram header, click </w:t>
      </w:r>
      <w:r w:rsidRPr="002912E8">
        <w:rPr>
          <w:rFonts w:cs="Times"/>
          <w:b/>
          <w:bCs/>
        </w:rPr>
        <w:t>Run Block Automation</w:t>
      </w:r>
      <w:r w:rsidR="00F321D5">
        <w:rPr>
          <w:rFonts w:cs="Times"/>
        </w:rPr>
        <w:t>.</w:t>
      </w:r>
    </w:p>
    <w:p w14:paraId="6E622682" w14:textId="77777777" w:rsidR="00F321D5" w:rsidRDefault="00F321D5" w:rsidP="00F321D5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466C489B" w14:textId="77777777" w:rsidR="00F321D5" w:rsidRDefault="00F321D5" w:rsidP="00F321D5">
      <w:pPr>
        <w:pStyle w:val="ListParagraph"/>
        <w:keepNext/>
        <w:widowControl w:val="0"/>
        <w:autoSpaceDE w:val="0"/>
        <w:autoSpaceDN w:val="0"/>
        <w:adjustRightInd w:val="0"/>
        <w:spacing w:after="240"/>
        <w:ind w:left="0"/>
        <w:jc w:val="center"/>
      </w:pPr>
      <w:r>
        <w:rPr>
          <w:rFonts w:cs="Times"/>
          <w:noProof/>
        </w:rPr>
        <w:drawing>
          <wp:inline distT="0" distB="0" distL="0" distR="0" wp14:anchorId="5465056C" wp14:editId="428DE490">
            <wp:extent cx="4133850" cy="1035050"/>
            <wp:effectExtent l="0" t="0" r="6350" b="635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A3F98" w14:textId="77777777" w:rsidR="00F321D5" w:rsidRDefault="00F321D5" w:rsidP="00F321D5">
      <w:pPr>
        <w:pStyle w:val="Caption"/>
        <w:jc w:val="center"/>
        <w:rPr>
          <w:rFonts w:cs="Times"/>
        </w:rPr>
      </w:pPr>
      <w:r>
        <w:t xml:space="preserve">Figure </w:t>
      </w:r>
      <w:fldSimple w:instr=" SEQ Figure \* ARABIC ">
        <w:r w:rsidR="00912331">
          <w:rPr>
            <w:noProof/>
          </w:rPr>
          <w:t>8</w:t>
        </w:r>
      </w:fldSimple>
      <w:r>
        <w:t>: Run Block Automation on Zync</w:t>
      </w:r>
    </w:p>
    <w:p w14:paraId="46D68987" w14:textId="77777777" w:rsidR="002912E8" w:rsidRDefault="00AD742D" w:rsidP="00F321D5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2912E8">
        <w:rPr>
          <w:rFonts w:cs="Times"/>
        </w:rPr>
        <w:t xml:space="preserve">The </w:t>
      </w:r>
      <w:r w:rsidRPr="002912E8">
        <w:rPr>
          <w:rFonts w:cs="Times"/>
          <w:b/>
          <w:bCs/>
        </w:rPr>
        <w:t xml:space="preserve">Run Block Automation </w:t>
      </w:r>
      <w:r w:rsidRPr="002912E8">
        <w:rPr>
          <w:rFonts w:cs="Times"/>
        </w:rPr>
        <w:t>dialog box opens, stating that the FIXED_IO and DDR interfaces wil</w:t>
      </w:r>
      <w:r w:rsidR="00F321D5">
        <w:rPr>
          <w:rFonts w:cs="Times"/>
        </w:rPr>
        <w:t>l be created for the Zynq core.</w:t>
      </w:r>
    </w:p>
    <w:p w14:paraId="2F66DBAE" w14:textId="77777777" w:rsidR="00F321D5" w:rsidRPr="002912E8" w:rsidRDefault="00F321D5" w:rsidP="00F321D5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180681AC" w14:textId="77777777" w:rsidR="00F321D5" w:rsidRDefault="00AD742D" w:rsidP="00F321D5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spacing w:after="240"/>
        <w:rPr>
          <w:rFonts w:cs="Times"/>
        </w:rPr>
      </w:pPr>
      <w:r w:rsidRPr="002912E8">
        <w:rPr>
          <w:rFonts w:cs="Times"/>
        </w:rPr>
        <w:t xml:space="preserve">Click </w:t>
      </w:r>
      <w:r w:rsidRPr="002912E8">
        <w:rPr>
          <w:rFonts w:cs="Times"/>
          <w:b/>
          <w:bCs/>
        </w:rPr>
        <w:t>OK</w:t>
      </w:r>
      <w:r w:rsidR="00F321D5">
        <w:rPr>
          <w:rFonts w:cs="Times"/>
        </w:rPr>
        <w:t xml:space="preserve">. </w:t>
      </w:r>
    </w:p>
    <w:p w14:paraId="4CA966B2" w14:textId="77777777" w:rsidR="00F321D5" w:rsidRDefault="00F321D5" w:rsidP="00F321D5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19D591E2" w14:textId="77777777" w:rsidR="00F321D5" w:rsidRDefault="00F321D5" w:rsidP="00F321D5">
      <w:pPr>
        <w:pStyle w:val="ListParagraph"/>
        <w:keepNext/>
        <w:widowControl w:val="0"/>
        <w:autoSpaceDE w:val="0"/>
        <w:autoSpaceDN w:val="0"/>
        <w:adjustRightInd w:val="0"/>
        <w:spacing w:after="240"/>
        <w:ind w:left="0"/>
        <w:jc w:val="center"/>
      </w:pPr>
      <w:r>
        <w:rPr>
          <w:rFonts w:cs="Calibri"/>
          <w:b/>
          <w:bCs/>
          <w:noProof/>
        </w:rPr>
        <w:drawing>
          <wp:inline distT="0" distB="0" distL="0" distR="0" wp14:anchorId="58864A78" wp14:editId="32E3B57C">
            <wp:extent cx="4540250" cy="1358900"/>
            <wp:effectExtent l="0" t="0" r="6350" b="1270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A4F10" w14:textId="77777777" w:rsidR="00F321D5" w:rsidRDefault="00F321D5" w:rsidP="00F321D5">
      <w:pPr>
        <w:pStyle w:val="Caption"/>
        <w:jc w:val="center"/>
        <w:rPr>
          <w:rFonts w:cs="Calibri"/>
          <w:b w:val="0"/>
          <w:bCs w:val="0"/>
        </w:rPr>
      </w:pPr>
      <w:r>
        <w:t xml:space="preserve">Figure </w:t>
      </w:r>
      <w:fldSimple w:instr=" SEQ Figure \* ARABIC ">
        <w:r w:rsidR="00912331">
          <w:rPr>
            <w:noProof/>
          </w:rPr>
          <w:t>9</w:t>
        </w:r>
      </w:fldSimple>
      <w:r>
        <w:t>: Zync7 Run Block Automation Dialog Box</w:t>
      </w:r>
    </w:p>
    <w:p w14:paraId="0AC7E8FD" w14:textId="77777777" w:rsidR="00F321D5" w:rsidRDefault="00F321D5" w:rsidP="00F321D5">
      <w:pPr>
        <w:pStyle w:val="ListParagraph"/>
        <w:rPr>
          <w:rFonts w:ascii="Times" w:hAnsi="Times" w:cs="Times"/>
          <w:sz w:val="30"/>
          <w:szCs w:val="30"/>
        </w:rPr>
      </w:pPr>
    </w:p>
    <w:p w14:paraId="3241F306" w14:textId="77777777" w:rsidR="00F321D5" w:rsidRDefault="00F321D5">
      <w:pPr>
        <w:rPr>
          <w:rFonts w:ascii="Times" w:hAnsi="Times" w:cs="Times"/>
          <w:sz w:val="30"/>
          <w:szCs w:val="30"/>
        </w:rPr>
      </w:pPr>
      <w:r>
        <w:rPr>
          <w:rFonts w:ascii="Times" w:hAnsi="Times" w:cs="Times"/>
          <w:sz w:val="30"/>
          <w:szCs w:val="30"/>
        </w:rPr>
        <w:br w:type="page"/>
      </w:r>
    </w:p>
    <w:p w14:paraId="2715011A" w14:textId="77777777" w:rsidR="00AD742D" w:rsidRPr="000E1F54" w:rsidRDefault="00AD742D" w:rsidP="00F321D5">
      <w:pPr>
        <w:pStyle w:val="ListParagraph"/>
        <w:rPr>
          <w:rFonts w:cs="Times"/>
        </w:rPr>
      </w:pPr>
      <w:r w:rsidRPr="000E1F54">
        <w:rPr>
          <w:rFonts w:cs="Times"/>
        </w:rPr>
        <w:t>After running block automation on the Zynq processor, the IP integrator diagram should look as follows:</w:t>
      </w:r>
    </w:p>
    <w:p w14:paraId="6BD806B4" w14:textId="77777777" w:rsidR="00F321D5" w:rsidRDefault="00F321D5" w:rsidP="00F321D5">
      <w:pPr>
        <w:pStyle w:val="ListParagraph"/>
        <w:keepNext/>
        <w:ind w:left="0"/>
        <w:jc w:val="center"/>
      </w:pPr>
      <w:r>
        <w:rPr>
          <w:rFonts w:ascii="Times" w:hAnsi="Times" w:cs="Times"/>
          <w:noProof/>
        </w:rPr>
        <w:drawing>
          <wp:inline distT="0" distB="0" distL="0" distR="0" wp14:anchorId="64B6325B" wp14:editId="3CB6C4DF">
            <wp:extent cx="3663950" cy="14795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61370" w14:textId="77777777" w:rsidR="00F321D5" w:rsidRPr="00F321D5" w:rsidRDefault="00F321D5" w:rsidP="00F321D5">
      <w:pPr>
        <w:pStyle w:val="Caption"/>
        <w:jc w:val="center"/>
        <w:rPr>
          <w:rFonts w:ascii="Calibri" w:hAnsi="Calibri" w:cs="Calibri"/>
          <w:sz w:val="26"/>
          <w:szCs w:val="26"/>
        </w:rPr>
      </w:pPr>
      <w:r>
        <w:t xml:space="preserve">Figure </w:t>
      </w:r>
      <w:fldSimple w:instr=" SEQ Figure \* ARABIC ">
        <w:r w:rsidR="00912331">
          <w:rPr>
            <w:noProof/>
          </w:rPr>
          <w:t>10</w:t>
        </w:r>
      </w:fldSimple>
      <w:r>
        <w:t>: Zynq Processing System after Running Block Automation</w:t>
      </w:r>
    </w:p>
    <w:p w14:paraId="07A486D5" w14:textId="77777777" w:rsidR="00F321D5" w:rsidRDefault="00AD742D" w:rsidP="00F321D5">
      <w:pPr>
        <w:pStyle w:val="ListParagraph"/>
        <w:widowControl w:val="0"/>
        <w:numPr>
          <w:ilvl w:val="0"/>
          <w:numId w:val="1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F321D5">
        <w:rPr>
          <w:rFonts w:cs="Times"/>
        </w:rPr>
        <w:t xml:space="preserve">Now you can add peripherals to the processing logic (PL). To do this, right-click in the IP integrator diagram, and select </w:t>
      </w:r>
      <w:r w:rsidRPr="00F321D5">
        <w:rPr>
          <w:rFonts w:cs="Times"/>
          <w:b/>
          <w:bCs/>
        </w:rPr>
        <w:t>Add IP</w:t>
      </w:r>
      <w:r w:rsidR="00F321D5" w:rsidRPr="00F321D5">
        <w:rPr>
          <w:rFonts w:cs="Times"/>
        </w:rPr>
        <w:t>.</w:t>
      </w:r>
    </w:p>
    <w:p w14:paraId="4DD5565F" w14:textId="77777777" w:rsidR="00F321D5" w:rsidRDefault="00F321D5" w:rsidP="00F321D5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0C5F4ECF" w14:textId="77777777" w:rsidR="00F321D5" w:rsidRPr="00F321D5" w:rsidRDefault="00AD742D" w:rsidP="00F321D5">
      <w:pPr>
        <w:pStyle w:val="ListParagraph"/>
        <w:widowControl w:val="0"/>
        <w:numPr>
          <w:ilvl w:val="0"/>
          <w:numId w:val="1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F321D5">
        <w:rPr>
          <w:rFonts w:cs="Times"/>
        </w:rPr>
        <w:t xml:space="preserve">In the search field, type </w:t>
      </w:r>
      <w:r w:rsidRPr="00F321D5">
        <w:rPr>
          <w:rFonts w:ascii="Courier New" w:hAnsi="Courier New" w:cs="Courier New"/>
        </w:rPr>
        <w:t>gpi</w:t>
      </w:r>
      <w:r w:rsidRPr="00F321D5">
        <w:rPr>
          <w:rFonts w:cs="Courier New"/>
        </w:rPr>
        <w:t xml:space="preserve"> </w:t>
      </w:r>
      <w:r w:rsidRPr="00F321D5">
        <w:rPr>
          <w:rFonts w:cs="Times"/>
        </w:rPr>
        <w:t xml:space="preserve">to find the AXI GPIO IP, and then press </w:t>
      </w:r>
      <w:r w:rsidRPr="00F321D5">
        <w:rPr>
          <w:rFonts w:cs="Times"/>
          <w:b/>
          <w:bCs/>
        </w:rPr>
        <w:t xml:space="preserve">Enter </w:t>
      </w:r>
      <w:r w:rsidRPr="00F321D5">
        <w:rPr>
          <w:rFonts w:cs="Times"/>
        </w:rPr>
        <w:t>to add the AXI GPIO IP t</w:t>
      </w:r>
      <w:r w:rsidR="00F321D5">
        <w:rPr>
          <w:rFonts w:cs="Times"/>
        </w:rPr>
        <w:t>o the design.</w:t>
      </w:r>
    </w:p>
    <w:p w14:paraId="3F5F1BF0" w14:textId="77777777" w:rsidR="00F321D5" w:rsidRDefault="00F321D5" w:rsidP="00F321D5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3EBF9DA1" w14:textId="77777777" w:rsidR="00F321D5" w:rsidRDefault="00AD742D" w:rsidP="00F321D5">
      <w:pPr>
        <w:pStyle w:val="ListParagraph"/>
        <w:widowControl w:val="0"/>
        <w:numPr>
          <w:ilvl w:val="0"/>
          <w:numId w:val="1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F321D5">
        <w:rPr>
          <w:rFonts w:cs="Times"/>
        </w:rPr>
        <w:t xml:space="preserve">Repeat the action, typing </w:t>
      </w:r>
      <w:r w:rsidRPr="00F321D5">
        <w:rPr>
          <w:rFonts w:ascii="Courier New" w:hAnsi="Courier New" w:cs="Courier New"/>
        </w:rPr>
        <w:t>axi bram</w:t>
      </w:r>
      <w:r w:rsidRPr="00F321D5">
        <w:rPr>
          <w:rFonts w:cs="Courier New"/>
        </w:rPr>
        <w:t xml:space="preserve"> </w:t>
      </w:r>
      <w:r w:rsidRPr="00F321D5">
        <w:rPr>
          <w:rFonts w:cs="Times"/>
        </w:rPr>
        <w:t xml:space="preserve">to find and add AXI BRAM Controller, and typing </w:t>
      </w:r>
      <w:r w:rsidRPr="00DF5B93">
        <w:rPr>
          <w:rFonts w:ascii="Courier New" w:hAnsi="Courier New" w:cs="Courier New"/>
        </w:rPr>
        <w:t>block</w:t>
      </w:r>
      <w:r w:rsidRPr="00F321D5">
        <w:rPr>
          <w:rFonts w:cs="Times"/>
        </w:rPr>
        <w:t xml:space="preserve"> to find and add Block Memory Generator.  </w:t>
      </w:r>
    </w:p>
    <w:p w14:paraId="580F025A" w14:textId="77777777" w:rsidR="00F321D5" w:rsidRDefault="00F321D5" w:rsidP="00F321D5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52DA20DE" w14:textId="77777777" w:rsidR="00AD742D" w:rsidRPr="00F321D5" w:rsidRDefault="00AD742D" w:rsidP="00F321D5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F321D5">
        <w:rPr>
          <w:rFonts w:cs="Times"/>
        </w:rPr>
        <w:t xml:space="preserve">The Block Design window matches FIGURE 11. The relative positions of the IP will vary. </w:t>
      </w:r>
    </w:p>
    <w:p w14:paraId="152BCD40" w14:textId="77777777" w:rsidR="00F321D5" w:rsidRDefault="00F321D5" w:rsidP="00F321D5">
      <w:pPr>
        <w:keepNext/>
        <w:widowControl w:val="0"/>
        <w:autoSpaceDE w:val="0"/>
        <w:autoSpaceDN w:val="0"/>
        <w:adjustRightInd w:val="0"/>
        <w:spacing w:after="240"/>
        <w:jc w:val="center"/>
      </w:pPr>
      <w:r>
        <w:rPr>
          <w:rFonts w:ascii="Calibri" w:hAnsi="Calibri" w:cs="Calibri"/>
          <w:noProof/>
          <w:sz w:val="26"/>
          <w:szCs w:val="26"/>
        </w:rPr>
        <w:drawing>
          <wp:inline distT="0" distB="0" distL="0" distR="0" wp14:anchorId="4AAB637F" wp14:editId="2C14D9BA">
            <wp:extent cx="4800600" cy="140208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823" cy="140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DD99B" w14:textId="77777777" w:rsidR="00F321D5" w:rsidRDefault="00F321D5" w:rsidP="00F321D5">
      <w:pPr>
        <w:pStyle w:val="Caption"/>
        <w:jc w:val="center"/>
        <w:rPr>
          <w:rFonts w:ascii="Calibri" w:hAnsi="Calibri" w:cs="Calibri"/>
          <w:sz w:val="26"/>
          <w:szCs w:val="26"/>
        </w:rPr>
      </w:pPr>
      <w:r>
        <w:t xml:space="preserve">Figure </w:t>
      </w:r>
      <w:fldSimple w:instr=" SEQ Figure \* ARABIC ">
        <w:r w:rsidR="00912331">
          <w:rPr>
            <w:noProof/>
          </w:rPr>
          <w:t>11</w:t>
        </w:r>
      </w:fldSimple>
      <w:r>
        <w:t>: Block Design after Instantiating IP</w:t>
      </w:r>
    </w:p>
    <w:p w14:paraId="2D41E27B" w14:textId="77777777" w:rsidR="00F321D5" w:rsidRDefault="00F321D5">
      <w:pPr>
        <w:rPr>
          <w:rFonts w:ascii="Calibri" w:hAnsi="Calibri" w:cs="Calibri"/>
          <w:b/>
          <w:bCs/>
          <w:sz w:val="42"/>
          <w:szCs w:val="42"/>
        </w:rPr>
      </w:pPr>
      <w:r>
        <w:rPr>
          <w:rFonts w:ascii="Calibri" w:hAnsi="Calibri" w:cs="Calibri"/>
          <w:b/>
          <w:bCs/>
          <w:sz w:val="42"/>
          <w:szCs w:val="42"/>
        </w:rPr>
        <w:br w:type="page"/>
      </w:r>
    </w:p>
    <w:p w14:paraId="539A53FC" w14:textId="77777777" w:rsidR="00AD742D" w:rsidRDefault="00AD742D" w:rsidP="00B87615">
      <w:pPr>
        <w:pStyle w:val="Heading3"/>
        <w:rPr>
          <w:rFonts w:ascii="Times" w:hAnsi="Times" w:cs="Times"/>
        </w:rPr>
      </w:pPr>
      <w:bookmarkStart w:id="5" w:name="_Toc240469731"/>
      <w:r>
        <w:t>Customize Instantiated IP</w:t>
      </w:r>
      <w:bookmarkEnd w:id="5"/>
    </w:p>
    <w:p w14:paraId="6294D970" w14:textId="77777777" w:rsidR="00AD742D" w:rsidRPr="00805D0C" w:rsidRDefault="00AD742D" w:rsidP="00805D0C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240"/>
        <w:rPr>
          <w:rFonts w:cs="Times"/>
        </w:rPr>
      </w:pPr>
      <w:r w:rsidRPr="00805D0C">
        <w:rPr>
          <w:rFonts w:cs="Times"/>
        </w:rPr>
        <w:t xml:space="preserve">Double-click the Block Memory Generator IP, or right-click and select </w:t>
      </w:r>
      <w:r w:rsidRPr="00805D0C">
        <w:rPr>
          <w:rFonts w:cs="Times"/>
          <w:b/>
          <w:bCs/>
        </w:rPr>
        <w:t xml:space="preserve">Customize Block </w:t>
      </w:r>
      <w:r w:rsidRPr="00805D0C">
        <w:rPr>
          <w:rFonts w:cs="Times"/>
        </w:rPr>
        <w:t>(FIGURE 12).</w:t>
      </w:r>
    </w:p>
    <w:p w14:paraId="0366974D" w14:textId="77777777" w:rsidR="00805D0C" w:rsidRDefault="00AD742D" w:rsidP="00805D0C">
      <w:pPr>
        <w:keepNext/>
        <w:widowControl w:val="0"/>
        <w:autoSpaceDE w:val="0"/>
        <w:autoSpaceDN w:val="0"/>
        <w:adjustRightInd w:val="0"/>
        <w:jc w:val="center"/>
      </w:pPr>
      <w:r>
        <w:rPr>
          <w:rFonts w:ascii="Times" w:hAnsi="Times" w:cs="Times"/>
          <w:noProof/>
        </w:rPr>
        <w:drawing>
          <wp:inline distT="0" distB="0" distL="0" distR="0" wp14:anchorId="36F17F33" wp14:editId="69A99E11">
            <wp:extent cx="3752850" cy="287655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710E2" w14:textId="77777777" w:rsidR="00AD742D" w:rsidRDefault="00805D0C" w:rsidP="00805D0C">
      <w:pPr>
        <w:pStyle w:val="Caption"/>
        <w:jc w:val="center"/>
        <w:rPr>
          <w:rFonts w:ascii="Times" w:hAnsi="Times" w:cs="Times"/>
        </w:rPr>
      </w:pPr>
      <w:r>
        <w:t xml:space="preserve">Figure </w:t>
      </w:r>
      <w:fldSimple w:instr=" SEQ Figure \* ARABIC ">
        <w:r w:rsidR="00912331">
          <w:rPr>
            <w:noProof/>
          </w:rPr>
          <w:t>12</w:t>
        </w:r>
      </w:fldSimple>
      <w:r>
        <w:t>: Customize Block Option</w:t>
      </w:r>
    </w:p>
    <w:p w14:paraId="1CDF7283" w14:textId="77777777" w:rsidR="00805D0C" w:rsidRDefault="00AD742D" w:rsidP="00805D0C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805D0C">
        <w:rPr>
          <w:rFonts w:cs="Times"/>
        </w:rPr>
        <w:t xml:space="preserve">The </w:t>
      </w:r>
      <w:r w:rsidRPr="00805D0C">
        <w:rPr>
          <w:rFonts w:cs="Times"/>
          <w:b/>
          <w:bCs/>
        </w:rPr>
        <w:t xml:space="preserve">Re-customize IP </w:t>
      </w:r>
      <w:r w:rsidR="00805D0C">
        <w:rPr>
          <w:rFonts w:cs="Times"/>
        </w:rPr>
        <w:t>dialog box opens. 2.</w:t>
      </w:r>
    </w:p>
    <w:p w14:paraId="4338DF36" w14:textId="77777777" w:rsidR="00805D0C" w:rsidRDefault="00805D0C" w:rsidP="00805D0C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77D7E95D" w14:textId="77777777" w:rsidR="00805D0C" w:rsidRDefault="00AD742D" w:rsidP="00805D0C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240"/>
        <w:rPr>
          <w:rFonts w:cs="Times"/>
        </w:rPr>
      </w:pPr>
      <w:r w:rsidRPr="00805D0C">
        <w:rPr>
          <w:rFonts w:cs="Times"/>
        </w:rPr>
        <w:t>On the Basic tab of the dialog box, set:</w:t>
      </w:r>
    </w:p>
    <w:p w14:paraId="31209151" w14:textId="77777777" w:rsidR="00805D0C" w:rsidRPr="00805D0C" w:rsidRDefault="00AD742D" w:rsidP="00805D0C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spacing w:after="240"/>
        <w:rPr>
          <w:rFonts w:cs="Times"/>
        </w:rPr>
      </w:pPr>
      <w:r w:rsidRPr="00805D0C">
        <w:rPr>
          <w:rFonts w:cs="Times"/>
          <w:b/>
          <w:bCs/>
        </w:rPr>
        <w:t xml:space="preserve">Mode </w:t>
      </w:r>
      <w:r w:rsidRPr="00805D0C">
        <w:rPr>
          <w:rFonts w:cs="Times"/>
        </w:rPr>
        <w:t xml:space="preserve">to </w:t>
      </w:r>
      <w:r w:rsidRPr="00805D0C">
        <w:rPr>
          <w:rFonts w:cs="Times"/>
          <w:b/>
          <w:bCs/>
        </w:rPr>
        <w:t xml:space="preserve">BRAM Controller </w:t>
      </w:r>
    </w:p>
    <w:p w14:paraId="4973A612" w14:textId="77777777" w:rsidR="00805D0C" w:rsidRPr="00805D0C" w:rsidRDefault="00AD742D" w:rsidP="00805D0C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spacing w:after="240"/>
        <w:rPr>
          <w:rFonts w:cs="Times"/>
        </w:rPr>
      </w:pPr>
      <w:r w:rsidRPr="00805D0C">
        <w:rPr>
          <w:rFonts w:cs="Times"/>
          <w:b/>
          <w:bCs/>
        </w:rPr>
        <w:t xml:space="preserve">Memory Type </w:t>
      </w:r>
      <w:r w:rsidRPr="00805D0C">
        <w:rPr>
          <w:rFonts w:cs="Times"/>
        </w:rPr>
        <w:t xml:space="preserve">to </w:t>
      </w:r>
      <w:r w:rsidRPr="00805D0C">
        <w:rPr>
          <w:rFonts w:cs="Times"/>
          <w:b/>
          <w:bCs/>
        </w:rPr>
        <w:t>True Dual Port RAM</w:t>
      </w:r>
    </w:p>
    <w:p w14:paraId="74B6CB9D" w14:textId="77777777" w:rsidR="00AD742D" w:rsidRPr="00805D0C" w:rsidRDefault="00AD742D" w:rsidP="00805D0C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805D0C">
        <w:rPr>
          <w:rFonts w:cs="Times"/>
        </w:rPr>
        <w:t xml:space="preserve">Click </w:t>
      </w:r>
      <w:r w:rsidRPr="00805D0C">
        <w:rPr>
          <w:rFonts w:cs="Times"/>
          <w:b/>
          <w:bCs/>
        </w:rPr>
        <w:t>OK</w:t>
      </w:r>
      <w:r w:rsidRPr="00805D0C">
        <w:rPr>
          <w:rFonts w:cs="Times"/>
        </w:rPr>
        <w:t xml:space="preserve">. </w:t>
      </w:r>
    </w:p>
    <w:p w14:paraId="23AE4664" w14:textId="77777777" w:rsidR="00805D0C" w:rsidRDefault="00AD742D" w:rsidP="00805D0C">
      <w:pPr>
        <w:keepNext/>
        <w:widowControl w:val="0"/>
        <w:autoSpaceDE w:val="0"/>
        <w:autoSpaceDN w:val="0"/>
        <w:adjustRightInd w:val="0"/>
        <w:jc w:val="center"/>
      </w:pPr>
      <w:r>
        <w:rPr>
          <w:rFonts w:ascii="Times" w:hAnsi="Times" w:cs="Times"/>
          <w:noProof/>
        </w:rPr>
        <w:drawing>
          <wp:inline distT="0" distB="0" distL="0" distR="0" wp14:anchorId="2B21EA83" wp14:editId="4F2E727D">
            <wp:extent cx="4832390" cy="184785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9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F23A5" w14:textId="77777777" w:rsidR="00805D0C" w:rsidRPr="00805D0C" w:rsidRDefault="00805D0C" w:rsidP="00805D0C">
      <w:pPr>
        <w:pStyle w:val="Caption"/>
        <w:jc w:val="center"/>
        <w:rPr>
          <w:rFonts w:ascii="Times" w:hAnsi="Times" w:cs="Times"/>
        </w:rPr>
      </w:pPr>
      <w:r>
        <w:t xml:space="preserve">Figure </w:t>
      </w:r>
      <w:fldSimple w:instr=" SEQ Figure \* ARABIC ">
        <w:r w:rsidR="00912331">
          <w:rPr>
            <w:noProof/>
          </w:rPr>
          <w:t>13</w:t>
        </w:r>
      </w:fldSimple>
      <w:r>
        <w:t>: Set Mode and Memory Type</w:t>
      </w:r>
    </w:p>
    <w:p w14:paraId="78976F6B" w14:textId="77777777" w:rsidR="00AD742D" w:rsidRDefault="00AD742D" w:rsidP="00805D0C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805D0C">
        <w:rPr>
          <w:rFonts w:cs="Times"/>
        </w:rPr>
        <w:t>The AXI BRAM Controller provides an AXI memory map interface to the Block Memory Generator.</w:t>
      </w:r>
    </w:p>
    <w:p w14:paraId="649A4D16" w14:textId="77777777" w:rsidR="00805D0C" w:rsidRPr="00805D0C" w:rsidRDefault="00805D0C" w:rsidP="00805D0C">
      <w:pPr>
        <w:pStyle w:val="ListParagraph"/>
        <w:numPr>
          <w:ilvl w:val="0"/>
          <w:numId w:val="12"/>
        </w:numPr>
        <w:rPr>
          <w:rFonts w:ascii="Times" w:hAnsi="Times" w:cs="Times"/>
        </w:rPr>
      </w:pPr>
      <w:r w:rsidRPr="00805D0C">
        <w:rPr>
          <w:rFonts w:cs="Times"/>
        </w:rPr>
        <w:br w:type="page"/>
      </w:r>
      <w:r w:rsidR="00AD742D" w:rsidRPr="00805D0C">
        <w:rPr>
          <w:rFonts w:cs="Times"/>
        </w:rPr>
        <w:t>Connect the Block Memory Generator to the AXI4 BRAM Controller by clicking the connection point and dragging a line between the IP.</w:t>
      </w:r>
    </w:p>
    <w:p w14:paraId="0E8C3085" w14:textId="77777777" w:rsidR="00805D0C" w:rsidRPr="00805D0C" w:rsidRDefault="00805D0C" w:rsidP="00805D0C">
      <w:pPr>
        <w:pStyle w:val="ListParagraph"/>
        <w:rPr>
          <w:rFonts w:ascii="Times" w:hAnsi="Times" w:cs="Times"/>
        </w:rPr>
      </w:pPr>
    </w:p>
    <w:p w14:paraId="332E0488" w14:textId="77777777" w:rsidR="00805D0C" w:rsidRDefault="00AD742D" w:rsidP="00805D0C">
      <w:pPr>
        <w:pStyle w:val="ListParagraph"/>
        <w:keepNext/>
        <w:ind w:left="0"/>
        <w:jc w:val="center"/>
      </w:pPr>
      <w:r>
        <w:rPr>
          <w:rFonts w:ascii="Times" w:hAnsi="Times" w:cs="Times"/>
          <w:noProof/>
        </w:rPr>
        <w:drawing>
          <wp:inline distT="0" distB="0" distL="0" distR="0" wp14:anchorId="43EB0984" wp14:editId="2AD8DA35">
            <wp:extent cx="4838700" cy="1266991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26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0A150" w14:textId="77777777" w:rsidR="00805D0C" w:rsidRPr="00805D0C" w:rsidRDefault="00805D0C" w:rsidP="00805D0C">
      <w:pPr>
        <w:pStyle w:val="Caption"/>
        <w:jc w:val="center"/>
        <w:rPr>
          <w:rFonts w:ascii="Times" w:hAnsi="Times" w:cs="Times"/>
        </w:rPr>
      </w:pPr>
      <w:r>
        <w:t xml:space="preserve">Figure </w:t>
      </w:r>
      <w:fldSimple w:instr=" SEQ Figure \* ARABIC ">
        <w:r w:rsidR="00912331">
          <w:rPr>
            <w:noProof/>
          </w:rPr>
          <w:t>14</w:t>
        </w:r>
      </w:fldSimple>
      <w:r>
        <w:t>: Connected AXI BRAM Controller and Block Memory Generator</w:t>
      </w:r>
    </w:p>
    <w:p w14:paraId="06E92D9E" w14:textId="77777777" w:rsidR="00805D0C" w:rsidRPr="00805D0C" w:rsidRDefault="00805D0C" w:rsidP="00805D0C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805D0C">
        <w:rPr>
          <w:rFonts w:cs="Times"/>
        </w:rPr>
        <w:t>The AXI BRAM Controller provides an AXI memory map interface to the Block Memory Generator.</w:t>
      </w:r>
    </w:p>
    <w:p w14:paraId="3A87B8AD" w14:textId="77777777" w:rsidR="00805D0C" w:rsidRDefault="00805D0C" w:rsidP="00B87615">
      <w:pPr>
        <w:pStyle w:val="Heading3"/>
        <w:rPr>
          <w:rFonts w:ascii="Times" w:hAnsi="Times" w:cs="Times"/>
        </w:rPr>
      </w:pPr>
      <w:bookmarkStart w:id="6" w:name="_Toc240469732"/>
      <w:r>
        <w:t>Use Block Designer Assistance</w:t>
      </w:r>
      <w:bookmarkEnd w:id="6"/>
    </w:p>
    <w:p w14:paraId="03C49A1F" w14:textId="77777777" w:rsidR="00805D0C" w:rsidRPr="00805D0C" w:rsidRDefault="00805D0C" w:rsidP="00805D0C">
      <w:pPr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805D0C">
        <w:rPr>
          <w:rFonts w:cs="Times"/>
        </w:rPr>
        <w:t>Block Designer Assistance helps connect the AXI GPIO and AXI BRAM Controller to the Zynq-7000 PS.</w:t>
      </w:r>
    </w:p>
    <w:p w14:paraId="28593F80" w14:textId="45C51F26" w:rsidR="00805D0C" w:rsidRPr="00805D0C" w:rsidRDefault="00805D0C" w:rsidP="00805D0C">
      <w:pPr>
        <w:pStyle w:val="ListParagraph"/>
        <w:numPr>
          <w:ilvl w:val="0"/>
          <w:numId w:val="16"/>
        </w:numPr>
        <w:rPr>
          <w:rFonts w:cs="Times"/>
        </w:rPr>
      </w:pPr>
      <w:r w:rsidRPr="00805D0C">
        <w:rPr>
          <w:rFonts w:cs="Times"/>
        </w:rPr>
        <w:t xml:space="preserve">Click </w:t>
      </w:r>
      <w:r w:rsidRPr="00805D0C">
        <w:rPr>
          <w:rFonts w:cs="Times"/>
          <w:b/>
          <w:bCs/>
        </w:rPr>
        <w:t xml:space="preserve">Run Connection Automation </w:t>
      </w:r>
      <w:r w:rsidRPr="00805D0C">
        <w:rPr>
          <w:rFonts w:cs="Times"/>
        </w:rPr>
        <w:t xml:space="preserve">and then select </w:t>
      </w:r>
      <w:r w:rsidRPr="00805D0C">
        <w:rPr>
          <w:rFonts w:cs="Times"/>
          <w:b/>
          <w:bCs/>
        </w:rPr>
        <w:t xml:space="preserve">/axi_gpio_1/s_axi </w:t>
      </w:r>
      <w:r w:rsidRPr="00805D0C">
        <w:rPr>
          <w:rFonts w:cs="Times"/>
        </w:rPr>
        <w:t>to connect the BRAM controller and GPIO IP to the Zynq PS and t</w:t>
      </w:r>
      <w:r w:rsidR="000E1F54">
        <w:rPr>
          <w:rFonts w:cs="Times"/>
        </w:rPr>
        <w:t>o the external pins on the ZedB</w:t>
      </w:r>
      <w:r>
        <w:rPr>
          <w:rFonts w:cs="Times"/>
        </w:rPr>
        <w:t>oard</w:t>
      </w:r>
      <w:r w:rsidR="000E1F54">
        <w:rPr>
          <w:rFonts w:cs="Times"/>
        </w:rPr>
        <w:t xml:space="preserve"> </w:t>
      </w:r>
      <w:r w:rsidRPr="00805D0C">
        <w:rPr>
          <w:rFonts w:cs="Times"/>
        </w:rPr>
        <w:t>(FIGURE 15).</w:t>
      </w:r>
    </w:p>
    <w:p w14:paraId="02E5D9BC" w14:textId="77777777" w:rsidR="00805D0C" w:rsidRDefault="00805D0C" w:rsidP="00805D0C">
      <w:pPr>
        <w:pStyle w:val="ListParagraph"/>
        <w:rPr>
          <w:rFonts w:ascii="Times" w:hAnsi="Times" w:cs="Times"/>
        </w:rPr>
      </w:pPr>
    </w:p>
    <w:p w14:paraId="46DEB8AB" w14:textId="77777777" w:rsidR="00805D0C" w:rsidRDefault="00AD742D" w:rsidP="00805D0C">
      <w:pPr>
        <w:pStyle w:val="ListParagraph"/>
        <w:keepNext/>
        <w:ind w:left="0"/>
        <w:jc w:val="center"/>
      </w:pPr>
      <w:r>
        <w:rPr>
          <w:rFonts w:ascii="Times" w:hAnsi="Times" w:cs="Times"/>
          <w:noProof/>
        </w:rPr>
        <w:drawing>
          <wp:inline distT="0" distB="0" distL="0" distR="0" wp14:anchorId="5C37E125" wp14:editId="66C523A1">
            <wp:extent cx="4856813" cy="1371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81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F5AE0" w14:textId="77777777" w:rsidR="00AD742D" w:rsidRDefault="00805D0C" w:rsidP="00805D0C">
      <w:pPr>
        <w:pStyle w:val="Caption"/>
        <w:jc w:val="center"/>
        <w:rPr>
          <w:rFonts w:ascii="Times" w:hAnsi="Times" w:cs="Times"/>
        </w:rPr>
      </w:pPr>
      <w:r>
        <w:t xml:space="preserve">Figure </w:t>
      </w:r>
      <w:fldSimple w:instr=" SEQ Figure \* ARABIC ">
        <w:r w:rsidR="00912331">
          <w:rPr>
            <w:noProof/>
          </w:rPr>
          <w:t>15</w:t>
        </w:r>
      </w:fldSimple>
      <w:r>
        <w:t>: Run Connection Automation</w:t>
      </w:r>
    </w:p>
    <w:p w14:paraId="0A2E43A8" w14:textId="77777777" w:rsidR="00156B90" w:rsidRDefault="00AD742D" w:rsidP="00156B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156B90">
        <w:rPr>
          <w:rFonts w:cs="Times"/>
        </w:rPr>
        <w:t>The Run Connection Automation dialog box opens and states that it will connect the master AXI interface to a slave interface.</w:t>
      </w:r>
    </w:p>
    <w:p w14:paraId="2BE6364F" w14:textId="77777777" w:rsidR="00156B90" w:rsidRPr="00156B90" w:rsidRDefault="00156B90" w:rsidP="00156B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39BE49F8" w14:textId="77777777" w:rsidR="00AD742D" w:rsidRDefault="00AD742D" w:rsidP="00156B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156B90">
        <w:rPr>
          <w:rFonts w:cs="Times"/>
        </w:rPr>
        <w:t>In this case, the master is the Zynq Processing System IP (FIGURE 16).</w:t>
      </w:r>
    </w:p>
    <w:p w14:paraId="54287DB1" w14:textId="77777777" w:rsidR="00156B90" w:rsidRDefault="00156B90" w:rsidP="00156B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306ADDE5" w14:textId="77777777" w:rsidR="00156B90" w:rsidRDefault="00156B90">
      <w:pPr>
        <w:rPr>
          <w:rFonts w:cs="Times"/>
        </w:rPr>
      </w:pPr>
      <w:r>
        <w:rPr>
          <w:rFonts w:cs="Times"/>
        </w:rPr>
        <w:br w:type="page"/>
      </w:r>
    </w:p>
    <w:p w14:paraId="0ECF77EE" w14:textId="77777777" w:rsidR="00EF1943" w:rsidRDefault="00156B90" w:rsidP="00EF1943">
      <w:pPr>
        <w:pStyle w:val="ListParagraph"/>
        <w:keepNext/>
        <w:widowControl w:val="0"/>
        <w:autoSpaceDE w:val="0"/>
        <w:autoSpaceDN w:val="0"/>
        <w:adjustRightInd w:val="0"/>
        <w:spacing w:after="240"/>
        <w:ind w:left="0"/>
        <w:jc w:val="center"/>
      </w:pPr>
      <w:r>
        <w:rPr>
          <w:rFonts w:ascii="Times" w:hAnsi="Times" w:cs="Times"/>
          <w:noProof/>
        </w:rPr>
        <w:drawing>
          <wp:inline distT="0" distB="0" distL="0" distR="0" wp14:anchorId="33F4B380" wp14:editId="4D971170">
            <wp:extent cx="2546350" cy="14478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8A1DA" w14:textId="77777777" w:rsidR="00156B90" w:rsidRDefault="00EF1943" w:rsidP="00EF1943">
      <w:pPr>
        <w:pStyle w:val="Caption"/>
        <w:jc w:val="center"/>
        <w:rPr>
          <w:rFonts w:cs="Times"/>
        </w:rPr>
      </w:pPr>
      <w:r>
        <w:t xml:space="preserve">Figure </w:t>
      </w:r>
      <w:fldSimple w:instr=" SEQ Figure \* ARABIC ">
        <w:r w:rsidR="00912331">
          <w:rPr>
            <w:noProof/>
          </w:rPr>
          <w:t>16</w:t>
        </w:r>
      </w:fldSimple>
      <w:r>
        <w:t>: Run Connection Automation Message</w:t>
      </w:r>
    </w:p>
    <w:p w14:paraId="3FA61178" w14:textId="77777777" w:rsidR="00156B90" w:rsidRDefault="00156B90" w:rsidP="00156B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60F90A4C" w14:textId="77777777" w:rsidR="00156B90" w:rsidRDefault="00156B90" w:rsidP="00156B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  <w:b/>
        </w:rPr>
      </w:pPr>
      <w:r>
        <w:rPr>
          <w:rFonts w:cs="Times"/>
        </w:rPr>
        <w:t xml:space="preserve">Click </w:t>
      </w:r>
      <w:r w:rsidRPr="00156B90">
        <w:rPr>
          <w:rFonts w:cs="Times"/>
          <w:b/>
        </w:rPr>
        <w:t>OK</w:t>
      </w:r>
      <w:r>
        <w:rPr>
          <w:rFonts w:cs="Times"/>
          <w:b/>
        </w:rPr>
        <w:t>.</w:t>
      </w:r>
    </w:p>
    <w:p w14:paraId="4D0D006B" w14:textId="77777777" w:rsidR="00156B90" w:rsidRDefault="00156B90" w:rsidP="00156B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  <w:b/>
        </w:rPr>
      </w:pPr>
    </w:p>
    <w:p w14:paraId="06D5D78D" w14:textId="77777777" w:rsidR="00EF1943" w:rsidRDefault="00156B90" w:rsidP="00156B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EF1943">
        <w:rPr>
          <w:rFonts w:cs="Times"/>
        </w:rPr>
        <w:t xml:space="preserve">This action instantiates an AXI Interconnect IP as well as a Proc Sys Reset IP and makes the </w:t>
      </w:r>
      <w:r w:rsidR="00AD742D" w:rsidRPr="00EF1943">
        <w:rPr>
          <w:rFonts w:cs="Times"/>
        </w:rPr>
        <w:t>interconnection between the AXI inter</w:t>
      </w:r>
      <w:r w:rsidR="00EF1943">
        <w:rPr>
          <w:rFonts w:cs="Times"/>
        </w:rPr>
        <w:t>face of the GPIO and the Zynq-7000 PS.</w:t>
      </w:r>
    </w:p>
    <w:p w14:paraId="54BAE50F" w14:textId="77777777" w:rsidR="00EF1943" w:rsidRDefault="00EF1943" w:rsidP="00156B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20F24A11" w14:textId="77777777" w:rsidR="00AD742D" w:rsidRDefault="00EF1943" w:rsidP="00EF1943">
      <w:pPr>
        <w:pStyle w:val="ListParagraph"/>
        <w:widowControl w:val="0"/>
        <w:numPr>
          <w:ilvl w:val="0"/>
          <w:numId w:val="16"/>
        </w:numPr>
        <w:autoSpaceDE w:val="0"/>
        <w:autoSpaceDN w:val="0"/>
        <w:adjustRightInd w:val="0"/>
        <w:spacing w:after="240"/>
        <w:rPr>
          <w:rFonts w:cs="Times"/>
        </w:rPr>
      </w:pPr>
      <w:r>
        <w:rPr>
          <w:rFonts w:cs="Times"/>
        </w:rPr>
        <w:t xml:space="preserve">Select </w:t>
      </w:r>
      <w:r>
        <w:rPr>
          <w:rFonts w:cs="Times"/>
          <w:b/>
        </w:rPr>
        <w:t xml:space="preserve">Run Connection Automation </w:t>
      </w:r>
      <w:r>
        <w:rPr>
          <w:rFonts w:cs="Times"/>
        </w:rPr>
        <w:t xml:space="preserve">again, and the </w:t>
      </w:r>
      <w:r>
        <w:rPr>
          <w:rFonts w:ascii="Courier New" w:hAnsi="Courier New" w:cs="Courier New"/>
        </w:rPr>
        <w:t xml:space="preserve">/axi_gpio_1/gpio </w:t>
      </w:r>
      <w:r w:rsidR="00AD742D" w:rsidRPr="00EF1943">
        <w:rPr>
          <w:rFonts w:cs="Times"/>
        </w:rPr>
        <w:t>shown in FIGURE 17.</w:t>
      </w:r>
    </w:p>
    <w:p w14:paraId="0A102AF2" w14:textId="77777777" w:rsidR="00EF1943" w:rsidRDefault="00EF1943" w:rsidP="00EF1943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294C454E" w14:textId="77777777" w:rsidR="00EF1943" w:rsidRDefault="00EF1943" w:rsidP="00EF1943">
      <w:pPr>
        <w:pStyle w:val="ListParagraph"/>
        <w:keepNext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3784CAA8" wp14:editId="7C5F681E">
            <wp:extent cx="4800600" cy="109855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B8E6F" w14:textId="77777777" w:rsidR="00EF1943" w:rsidRPr="00EF1943" w:rsidRDefault="00EF1943" w:rsidP="00EF1943">
      <w:pPr>
        <w:pStyle w:val="Caption"/>
        <w:jc w:val="center"/>
        <w:rPr>
          <w:rFonts w:ascii="Times" w:hAnsi="Times" w:cs="Times"/>
        </w:rPr>
      </w:pPr>
      <w:r>
        <w:t xml:space="preserve">Figure </w:t>
      </w:r>
      <w:fldSimple w:instr=" SEQ Figure \* ARABIC ">
        <w:r w:rsidR="00912331">
          <w:rPr>
            <w:noProof/>
          </w:rPr>
          <w:t>17</w:t>
        </w:r>
      </w:fldSimple>
      <w:r>
        <w:t>: axi_gpio Selection</w:t>
      </w:r>
    </w:p>
    <w:p w14:paraId="4C643501" w14:textId="77777777" w:rsidR="00EF1943" w:rsidRDefault="00AD742D" w:rsidP="00EF1943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EF1943">
        <w:rPr>
          <w:rFonts w:cs="Times"/>
        </w:rPr>
        <w:t xml:space="preserve">The Run Connection Automation dialog box includes options to hook up to the GPIO port. 4. </w:t>
      </w:r>
    </w:p>
    <w:p w14:paraId="3B524ACB" w14:textId="77777777" w:rsidR="00EF1943" w:rsidRDefault="00EF1943" w:rsidP="00EF1943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5F0C2902" w14:textId="32A2898B" w:rsidR="00AD742D" w:rsidRDefault="00EF1943" w:rsidP="00EF1943">
      <w:pPr>
        <w:pStyle w:val="ListParagraph"/>
        <w:widowControl w:val="0"/>
        <w:numPr>
          <w:ilvl w:val="0"/>
          <w:numId w:val="16"/>
        </w:numPr>
        <w:autoSpaceDE w:val="0"/>
        <w:autoSpaceDN w:val="0"/>
        <w:adjustRightInd w:val="0"/>
        <w:spacing w:after="240"/>
        <w:rPr>
          <w:rFonts w:cs="Times"/>
        </w:rPr>
      </w:pPr>
      <w:r>
        <w:rPr>
          <w:rFonts w:cs="Times"/>
        </w:rPr>
        <w:t xml:space="preserve">Select </w:t>
      </w:r>
      <w:r w:rsidR="009D20FD">
        <w:rPr>
          <w:rFonts w:cs="Times"/>
        </w:rPr>
        <w:t>leds_8bits</w:t>
      </w:r>
      <w:r w:rsidR="00AD742D" w:rsidRPr="00EF1943">
        <w:rPr>
          <w:rFonts w:cs="Times"/>
        </w:rPr>
        <w:t xml:space="preserve"> (FIGURE 18).</w:t>
      </w:r>
    </w:p>
    <w:p w14:paraId="708E14B4" w14:textId="77777777" w:rsidR="00EF1943" w:rsidRPr="00EF1943" w:rsidRDefault="00EF1943" w:rsidP="00EF1943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15BD3B93" w14:textId="77777777" w:rsidR="00EF1943" w:rsidRDefault="00EF1943" w:rsidP="00EF1943">
      <w:pPr>
        <w:pStyle w:val="ListParagraph"/>
        <w:keepNext/>
        <w:widowControl w:val="0"/>
        <w:autoSpaceDE w:val="0"/>
        <w:autoSpaceDN w:val="0"/>
        <w:adjustRightInd w:val="0"/>
        <w:ind w:left="0"/>
        <w:jc w:val="center"/>
      </w:pPr>
      <w:r>
        <w:rPr>
          <w:noProof/>
        </w:rPr>
        <w:drawing>
          <wp:inline distT="0" distB="0" distL="0" distR="0" wp14:anchorId="732A45F9" wp14:editId="18BCFC0C">
            <wp:extent cx="3187700" cy="1825890"/>
            <wp:effectExtent l="0" t="0" r="0" b="317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182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32563" w14:textId="77777777" w:rsidR="00EF1943" w:rsidRPr="00EF1943" w:rsidRDefault="00EF1943" w:rsidP="00EF1943">
      <w:pPr>
        <w:pStyle w:val="Caption"/>
        <w:jc w:val="center"/>
        <w:rPr>
          <w:rFonts w:ascii="Times" w:hAnsi="Times" w:cs="Times"/>
        </w:rPr>
      </w:pPr>
      <w:r>
        <w:t xml:space="preserve">Figure </w:t>
      </w:r>
      <w:fldSimple w:instr=" SEQ Figure \* ARABIC ">
        <w:r w:rsidR="00912331">
          <w:rPr>
            <w:noProof/>
          </w:rPr>
          <w:t>18</w:t>
        </w:r>
      </w:fldSimple>
      <w:r>
        <w:t>: Select Board Interface Options</w:t>
      </w:r>
    </w:p>
    <w:p w14:paraId="68DDF62B" w14:textId="77777777" w:rsidR="00AD742D" w:rsidRDefault="00AD742D" w:rsidP="00AD742D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</w:p>
    <w:p w14:paraId="2639BA19" w14:textId="77777777" w:rsidR="00EF1943" w:rsidRPr="00EF1943" w:rsidRDefault="00AD742D" w:rsidP="00EF1943">
      <w:pPr>
        <w:pStyle w:val="ListParagraph"/>
        <w:widowControl w:val="0"/>
        <w:numPr>
          <w:ilvl w:val="0"/>
          <w:numId w:val="1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EF1943">
        <w:rPr>
          <w:rFonts w:cs="Times"/>
        </w:rPr>
        <w:t xml:space="preserve">Click </w:t>
      </w:r>
      <w:r w:rsidRPr="00EF1943">
        <w:rPr>
          <w:rFonts w:cs="Times"/>
          <w:b/>
          <w:bCs/>
        </w:rPr>
        <w:t>OK</w:t>
      </w:r>
      <w:r w:rsidRPr="00EF1943">
        <w:rPr>
          <w:rFonts w:cs="Times"/>
        </w:rPr>
        <w:t xml:space="preserve">. This step also configures the IP so that during netlist generation, the IP creates the necessary Xilinx Design Constraints (XDC). </w:t>
      </w:r>
    </w:p>
    <w:p w14:paraId="0FA508D5" w14:textId="77777777" w:rsidR="00AD742D" w:rsidRPr="00EF1943" w:rsidRDefault="00AD742D" w:rsidP="00EF1943">
      <w:pPr>
        <w:pStyle w:val="ListParagraph"/>
        <w:widowControl w:val="0"/>
        <w:numPr>
          <w:ilvl w:val="0"/>
          <w:numId w:val="1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EF1943">
        <w:rPr>
          <w:rFonts w:cs="Times"/>
        </w:rPr>
        <w:t xml:space="preserve">Click </w:t>
      </w:r>
      <w:r w:rsidRPr="00EF1943">
        <w:rPr>
          <w:rFonts w:cs="Times"/>
          <w:b/>
          <w:bCs/>
        </w:rPr>
        <w:t xml:space="preserve">Run Connection Automation </w:t>
      </w:r>
      <w:r w:rsidRPr="00EF1943">
        <w:rPr>
          <w:rFonts w:cs="Times"/>
        </w:rPr>
        <w:t xml:space="preserve">again, and select the remaining option </w:t>
      </w:r>
      <w:r w:rsidRPr="008A1F90">
        <w:rPr>
          <w:rFonts w:ascii="Courier New" w:hAnsi="Courier New" w:cs="Courier New"/>
        </w:rPr>
        <w:t>/axi_bram_ctrl_1/S_AXI</w:t>
      </w:r>
      <w:r w:rsidRPr="00EF1943">
        <w:rPr>
          <w:rFonts w:cs="Courier New"/>
        </w:rPr>
        <w:t xml:space="preserve"> </w:t>
      </w:r>
      <w:r w:rsidRPr="00EF1943">
        <w:rPr>
          <w:rFonts w:cs="Times"/>
        </w:rPr>
        <w:t>(</w:t>
      </w:r>
      <w:r w:rsidRPr="008A1F90">
        <w:rPr>
          <w:rFonts w:cs="Times"/>
        </w:rPr>
        <w:t>FIGURE 19</w:t>
      </w:r>
      <w:r w:rsidRPr="00EF1943">
        <w:rPr>
          <w:rFonts w:cs="Times"/>
        </w:rPr>
        <w:t xml:space="preserve">). </w:t>
      </w:r>
    </w:p>
    <w:p w14:paraId="49508C40" w14:textId="77777777" w:rsidR="008A1F90" w:rsidRDefault="00AD742D" w:rsidP="008A1F90">
      <w:pPr>
        <w:keepNext/>
        <w:widowControl w:val="0"/>
        <w:autoSpaceDE w:val="0"/>
        <w:autoSpaceDN w:val="0"/>
        <w:adjustRightInd w:val="0"/>
        <w:jc w:val="center"/>
      </w:pPr>
      <w:r>
        <w:rPr>
          <w:rFonts w:ascii="Times" w:hAnsi="Times" w:cs="Times"/>
          <w:noProof/>
        </w:rPr>
        <w:drawing>
          <wp:inline distT="0" distB="0" distL="0" distR="0" wp14:anchorId="10CA5E02" wp14:editId="3E851BF0">
            <wp:extent cx="3975100" cy="1069077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678" cy="106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147EC" w14:textId="77777777" w:rsidR="00AD742D" w:rsidRDefault="008A1F90" w:rsidP="008A1F90">
      <w:pPr>
        <w:pStyle w:val="Caption"/>
        <w:jc w:val="center"/>
        <w:rPr>
          <w:rFonts w:ascii="Times" w:hAnsi="Times" w:cs="Times"/>
        </w:rPr>
      </w:pPr>
      <w:r>
        <w:t xml:space="preserve">Figure </w:t>
      </w:r>
      <w:fldSimple w:instr=" SEQ Figure \* ARABIC ">
        <w:r w:rsidR="00912331">
          <w:rPr>
            <w:noProof/>
          </w:rPr>
          <w:t>19</w:t>
        </w:r>
      </w:fldSimple>
      <w:r>
        <w:t>: axi_bram_ctrl Selection</w:t>
      </w:r>
    </w:p>
    <w:p w14:paraId="41D0E5F3" w14:textId="77777777" w:rsidR="008A1F90" w:rsidRPr="008A1F90" w:rsidRDefault="00AD742D" w:rsidP="008A1F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8A1F90">
        <w:rPr>
          <w:rFonts w:cs="Times"/>
        </w:rPr>
        <w:t>This completes the connection between the Zynq7 Processing System and the AXI BRAM Controller.</w:t>
      </w:r>
    </w:p>
    <w:p w14:paraId="0612847B" w14:textId="77777777" w:rsidR="008A1F90" w:rsidRPr="008A1F90" w:rsidRDefault="008A1F90" w:rsidP="008A1F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0F711710" w14:textId="77777777" w:rsidR="00AD742D" w:rsidRPr="008A1F90" w:rsidRDefault="00AD742D" w:rsidP="008A1F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8A1F90">
        <w:rPr>
          <w:rFonts w:cs="Times"/>
        </w:rPr>
        <w:t>The IP integrator subsystem looks like FIGURE 20. Again, the relative positions of the IP can differ slightly.</w:t>
      </w:r>
    </w:p>
    <w:p w14:paraId="008E7305" w14:textId="77777777" w:rsidR="008A1F90" w:rsidRDefault="00AD742D" w:rsidP="008A1F90">
      <w:pPr>
        <w:keepNext/>
        <w:widowControl w:val="0"/>
        <w:autoSpaceDE w:val="0"/>
        <w:autoSpaceDN w:val="0"/>
        <w:adjustRightInd w:val="0"/>
        <w:jc w:val="center"/>
      </w:pPr>
      <w:r>
        <w:rPr>
          <w:rFonts w:ascii="Times" w:hAnsi="Times" w:cs="Times"/>
          <w:noProof/>
        </w:rPr>
        <w:drawing>
          <wp:inline distT="0" distB="0" distL="0" distR="0" wp14:anchorId="138D9C48" wp14:editId="3AB144AF">
            <wp:extent cx="4457700" cy="24384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114" cy="243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F2EC0" w14:textId="77777777" w:rsidR="00AD742D" w:rsidRDefault="008A1F90" w:rsidP="008A1F90">
      <w:pPr>
        <w:pStyle w:val="Caption"/>
        <w:jc w:val="center"/>
        <w:rPr>
          <w:rFonts w:ascii="Times" w:hAnsi="Times" w:cs="Times"/>
        </w:rPr>
      </w:pPr>
      <w:r>
        <w:t xml:space="preserve">Figure </w:t>
      </w:r>
      <w:fldSimple w:instr=" SEQ Figure \* ARABIC ">
        <w:r w:rsidR="00912331">
          <w:rPr>
            <w:noProof/>
          </w:rPr>
          <w:t>20</w:t>
        </w:r>
      </w:fldSimple>
      <w:r>
        <w:t>: Zynq Processor System</w:t>
      </w:r>
    </w:p>
    <w:p w14:paraId="541174D6" w14:textId="77777777" w:rsidR="008A1F90" w:rsidRDefault="00AD742D" w:rsidP="00AD742D">
      <w:pPr>
        <w:pStyle w:val="ListParagraph"/>
        <w:widowControl w:val="0"/>
        <w:numPr>
          <w:ilvl w:val="0"/>
          <w:numId w:val="16"/>
        </w:numPr>
        <w:autoSpaceDE w:val="0"/>
        <w:autoSpaceDN w:val="0"/>
        <w:adjustRightInd w:val="0"/>
        <w:spacing w:after="240"/>
        <w:rPr>
          <w:rFonts w:ascii="Times" w:hAnsi="Times" w:cs="Times"/>
        </w:rPr>
      </w:pPr>
      <w:r w:rsidRPr="008A1F90">
        <w:rPr>
          <w:rFonts w:cs="Times"/>
        </w:rPr>
        <w:t>Click the Address Editor tab to show the memory map of all the IP in the design.</w:t>
      </w:r>
      <w:r w:rsidR="008A1F90">
        <w:rPr>
          <w:rFonts w:ascii="Times" w:hAnsi="Times" w:cs="Times"/>
        </w:rPr>
        <w:t xml:space="preserve"> </w:t>
      </w:r>
    </w:p>
    <w:p w14:paraId="3CBC0923" w14:textId="77777777" w:rsidR="008A1F90" w:rsidRDefault="008A1F90" w:rsidP="008A1F90">
      <w:pPr>
        <w:pStyle w:val="ListParagraph"/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</w:p>
    <w:p w14:paraId="14B763ED" w14:textId="77777777" w:rsidR="00AD742D" w:rsidRPr="008A1F90" w:rsidRDefault="00AD742D" w:rsidP="008A1F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8A1F90">
        <w:rPr>
          <w:rFonts w:cs="Times"/>
        </w:rPr>
        <w:t>In this case, there are two IP: the AXI GPIO and the AXI BRAM Controller. The IP integrator assigns the memory maps for these IP automatically. You can change them if necessary.</w:t>
      </w:r>
    </w:p>
    <w:p w14:paraId="5A813744" w14:textId="77777777" w:rsidR="008A1F90" w:rsidRDefault="008A1F90">
      <w:pPr>
        <w:rPr>
          <w:rFonts w:ascii="Times" w:hAnsi="Times" w:cs="Times"/>
          <w:sz w:val="30"/>
          <w:szCs w:val="30"/>
        </w:rPr>
      </w:pPr>
      <w:r>
        <w:rPr>
          <w:rFonts w:ascii="Times" w:hAnsi="Times" w:cs="Times"/>
          <w:sz w:val="30"/>
          <w:szCs w:val="30"/>
        </w:rPr>
        <w:br w:type="page"/>
      </w:r>
    </w:p>
    <w:p w14:paraId="2A320013" w14:textId="77777777" w:rsidR="00AD742D" w:rsidRDefault="00AD742D" w:rsidP="008A1F90">
      <w:pPr>
        <w:pStyle w:val="ListParagraph"/>
        <w:widowControl w:val="0"/>
        <w:numPr>
          <w:ilvl w:val="0"/>
          <w:numId w:val="16"/>
        </w:numPr>
        <w:autoSpaceDE w:val="0"/>
        <w:autoSpaceDN w:val="0"/>
        <w:adjustRightInd w:val="0"/>
        <w:spacing w:after="240"/>
        <w:rPr>
          <w:rFonts w:cs="Times"/>
        </w:rPr>
      </w:pPr>
      <w:r w:rsidRPr="008A1F90">
        <w:rPr>
          <w:rFonts w:cs="Times"/>
        </w:rPr>
        <w:t xml:space="preserve">Change the range of the AXI BRAM Controller to </w:t>
      </w:r>
      <w:r w:rsidRPr="008A1F90">
        <w:rPr>
          <w:rFonts w:cs="Times"/>
          <w:b/>
          <w:bCs/>
        </w:rPr>
        <w:t>64K</w:t>
      </w:r>
      <w:r w:rsidRPr="008A1F90">
        <w:rPr>
          <w:rFonts w:cs="Times"/>
        </w:rPr>
        <w:t>, as shown in FIGURE 21.</w:t>
      </w:r>
    </w:p>
    <w:p w14:paraId="5B39A09B" w14:textId="77777777" w:rsidR="008A1F90" w:rsidRDefault="008A1F90" w:rsidP="008A1F9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4CD353FE" w14:textId="77777777" w:rsidR="008A1F90" w:rsidRDefault="008A1F90" w:rsidP="008A1F90">
      <w:pPr>
        <w:pStyle w:val="ListParagraph"/>
        <w:keepNext/>
        <w:widowControl w:val="0"/>
        <w:autoSpaceDE w:val="0"/>
        <w:autoSpaceDN w:val="0"/>
        <w:adjustRightInd w:val="0"/>
        <w:spacing w:after="240"/>
        <w:ind w:left="0"/>
        <w:jc w:val="center"/>
      </w:pPr>
      <w:r>
        <w:rPr>
          <w:rFonts w:ascii="Times" w:hAnsi="Times" w:cs="Times"/>
          <w:noProof/>
        </w:rPr>
        <w:drawing>
          <wp:inline distT="0" distB="0" distL="0" distR="0" wp14:anchorId="3DA4AED6" wp14:editId="71D42999">
            <wp:extent cx="4514850" cy="1839742"/>
            <wp:effectExtent l="0" t="0" r="635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08" cy="18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A1083" w14:textId="77777777" w:rsidR="008A1F90" w:rsidRPr="008A1F90" w:rsidRDefault="008A1F90" w:rsidP="008A1F90">
      <w:pPr>
        <w:pStyle w:val="Caption"/>
        <w:jc w:val="center"/>
        <w:rPr>
          <w:rFonts w:cs="Times"/>
          <w:sz w:val="24"/>
          <w:szCs w:val="24"/>
        </w:rPr>
      </w:pPr>
      <w:r>
        <w:t xml:space="preserve">Figure </w:t>
      </w:r>
      <w:fldSimple w:instr=" SEQ Figure \* ARABIC ">
        <w:r w:rsidR="00912331">
          <w:rPr>
            <w:noProof/>
          </w:rPr>
          <w:t>21</w:t>
        </w:r>
      </w:fldSimple>
      <w:r>
        <w:t>: axi_bram_ctrl to 64k Range</w:t>
      </w:r>
    </w:p>
    <w:p w14:paraId="4E68583E" w14:textId="77777777" w:rsidR="008A1F90" w:rsidRDefault="008A1F90" w:rsidP="008A1F90">
      <w:pPr>
        <w:pStyle w:val="ListParagraph"/>
        <w:widowControl w:val="0"/>
        <w:numPr>
          <w:ilvl w:val="0"/>
          <w:numId w:val="1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8A1F90">
        <w:rPr>
          <w:rFonts w:cs="Times"/>
        </w:rPr>
        <w:t xml:space="preserve">Save your design by pressing Ctrl-S, or select File &gt; Save Block Design. </w:t>
      </w:r>
    </w:p>
    <w:p w14:paraId="140E1685" w14:textId="77777777" w:rsidR="008A1F90" w:rsidRDefault="008A1F90" w:rsidP="008A1F90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7B82B78B" w14:textId="77777777" w:rsidR="008A1F90" w:rsidRPr="008A1F90" w:rsidRDefault="008A1F90" w:rsidP="008A1F90">
      <w:pPr>
        <w:pStyle w:val="ListParagraph"/>
        <w:widowControl w:val="0"/>
        <w:numPr>
          <w:ilvl w:val="0"/>
          <w:numId w:val="1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8A1F90">
        <w:rPr>
          <w:rFonts w:cs="Times"/>
        </w:rPr>
        <w:t>Click the Address Editor tab to make sure that the memory mappings for the GPIO and BRAM contr</w:t>
      </w:r>
      <w:r>
        <w:rPr>
          <w:rFonts w:cs="Times"/>
        </w:rPr>
        <w:t>oller have been auto populated.</w:t>
      </w:r>
    </w:p>
    <w:p w14:paraId="60C8376C" w14:textId="77777777" w:rsidR="008A1F90" w:rsidRPr="008A1F90" w:rsidRDefault="008A1F90" w:rsidP="008A1F90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7C0301AC" w14:textId="77777777" w:rsidR="008A1F90" w:rsidRPr="008A1F90" w:rsidRDefault="008A1F90" w:rsidP="008A1F90">
      <w:pPr>
        <w:pStyle w:val="ListParagraph"/>
        <w:widowControl w:val="0"/>
        <w:numPr>
          <w:ilvl w:val="0"/>
          <w:numId w:val="1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8A1F90">
        <w:rPr>
          <w:rFonts w:cs="Times"/>
        </w:rPr>
        <w:t xml:space="preserve">From the toolbar, run Design-Rules-Check (DRC) by clicking the </w:t>
      </w:r>
      <w:r w:rsidRPr="008A1F90">
        <w:rPr>
          <w:rFonts w:cs="Times"/>
          <w:b/>
          <w:bCs/>
        </w:rPr>
        <w:t xml:space="preserve">Validate Design </w:t>
      </w:r>
      <w:r w:rsidRPr="008A1F90">
        <w:rPr>
          <w:rFonts w:cs="Times"/>
        </w:rPr>
        <w:t xml:space="preserve">button (FIGURE </w:t>
      </w:r>
      <w:r w:rsidR="00CE6720">
        <w:rPr>
          <w:rFonts w:cs="Times"/>
        </w:rPr>
        <w:t>22</w:t>
      </w:r>
      <w:r w:rsidRPr="008A1F90">
        <w:rPr>
          <w:rFonts w:cs="Times"/>
        </w:rPr>
        <w:t>). Alternatively, you ca</w:t>
      </w:r>
      <w:r>
        <w:rPr>
          <w:rFonts w:cs="Times"/>
        </w:rPr>
        <w:t>n do the same from the menu by:</w:t>
      </w:r>
    </w:p>
    <w:p w14:paraId="1A6422B7" w14:textId="77777777" w:rsidR="008A1F90" w:rsidRPr="008A1F90" w:rsidRDefault="008A1F90" w:rsidP="008A1F90">
      <w:pPr>
        <w:widowControl w:val="0"/>
        <w:numPr>
          <w:ilvl w:val="0"/>
          <w:numId w:val="19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280"/>
        <w:rPr>
          <w:rFonts w:cs="Symbol"/>
        </w:rPr>
      </w:pPr>
      <w:r w:rsidRPr="008A1F90">
        <w:rPr>
          <w:rFonts w:cs="Times"/>
        </w:rPr>
        <w:t xml:space="preserve">Selecting </w:t>
      </w:r>
      <w:r w:rsidRPr="008A1F90">
        <w:rPr>
          <w:rFonts w:cs="Times"/>
          <w:b/>
          <w:bCs/>
        </w:rPr>
        <w:t xml:space="preserve">Tools </w:t>
      </w:r>
      <w:r w:rsidRPr="008A1F90">
        <w:rPr>
          <w:rFonts w:cs="Times"/>
        </w:rPr>
        <w:t xml:space="preserve">&gt; </w:t>
      </w:r>
      <w:r w:rsidRPr="008A1F90">
        <w:rPr>
          <w:rFonts w:cs="Times"/>
          <w:b/>
          <w:bCs/>
        </w:rPr>
        <w:t xml:space="preserve">Validate Design </w:t>
      </w:r>
      <w:r>
        <w:rPr>
          <w:rFonts w:cs="Times"/>
        </w:rPr>
        <w:t>from the menu.</w:t>
      </w:r>
    </w:p>
    <w:p w14:paraId="0E948A72" w14:textId="77777777" w:rsidR="008A1F90" w:rsidRPr="008A1F90" w:rsidRDefault="008A1F90" w:rsidP="008A1F90">
      <w:pPr>
        <w:widowControl w:val="0"/>
        <w:numPr>
          <w:ilvl w:val="0"/>
          <w:numId w:val="19"/>
        </w:numPr>
        <w:tabs>
          <w:tab w:val="left" w:pos="940"/>
        </w:tabs>
        <w:autoSpaceDE w:val="0"/>
        <w:autoSpaceDN w:val="0"/>
        <w:adjustRightInd w:val="0"/>
        <w:spacing w:after="280"/>
        <w:rPr>
          <w:rFonts w:cs="Symbol"/>
        </w:rPr>
      </w:pPr>
      <w:r w:rsidRPr="008A1F90">
        <w:rPr>
          <w:rFonts w:cs="Times"/>
        </w:rPr>
        <w:t xml:space="preserve">Right-clicking in the Diagram window and selecting </w:t>
      </w:r>
      <w:r w:rsidRPr="008A1F90">
        <w:rPr>
          <w:rFonts w:cs="Times"/>
          <w:b/>
          <w:bCs/>
        </w:rPr>
        <w:t>Validate Design</w:t>
      </w:r>
      <w:r>
        <w:rPr>
          <w:rFonts w:cs="Times"/>
        </w:rPr>
        <w:t>.</w:t>
      </w:r>
    </w:p>
    <w:p w14:paraId="738FE139" w14:textId="77777777" w:rsidR="008A1F90" w:rsidRDefault="008A1F90" w:rsidP="008A1F90">
      <w:pPr>
        <w:keepNext/>
        <w:widowControl w:val="0"/>
        <w:tabs>
          <w:tab w:val="left" w:pos="940"/>
        </w:tabs>
        <w:autoSpaceDE w:val="0"/>
        <w:autoSpaceDN w:val="0"/>
        <w:adjustRightInd w:val="0"/>
        <w:spacing w:after="280"/>
        <w:jc w:val="center"/>
      </w:pPr>
      <w:r>
        <w:rPr>
          <w:noProof/>
        </w:rPr>
        <w:drawing>
          <wp:inline distT="0" distB="0" distL="0" distR="0" wp14:anchorId="734CB4F6" wp14:editId="60C72E3C">
            <wp:extent cx="4572000" cy="88900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02F2E" w14:textId="77777777" w:rsidR="008A1F90" w:rsidRDefault="008A1F90" w:rsidP="008A1F90">
      <w:pPr>
        <w:pStyle w:val="Caption"/>
        <w:jc w:val="center"/>
        <w:rPr>
          <w:rFonts w:cs="Symbol"/>
        </w:rPr>
      </w:pPr>
      <w:r>
        <w:t xml:space="preserve">Figure </w:t>
      </w:r>
      <w:fldSimple w:instr=" SEQ Figure \* ARABIC ">
        <w:r w:rsidR="00912331">
          <w:rPr>
            <w:noProof/>
          </w:rPr>
          <w:t>22</w:t>
        </w:r>
      </w:fldSimple>
      <w:r>
        <w:t>: Validate Design Button</w:t>
      </w:r>
    </w:p>
    <w:p w14:paraId="74DEF211" w14:textId="77777777" w:rsidR="00CE6720" w:rsidRPr="00CE6720" w:rsidRDefault="008A1F90" w:rsidP="00CE6720">
      <w:pPr>
        <w:pStyle w:val="ListParagraph"/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280"/>
        <w:rPr>
          <w:rFonts w:cs="Symbol"/>
        </w:rPr>
      </w:pPr>
      <w:r w:rsidRPr="00CE6720">
        <w:rPr>
          <w:rFonts w:cs="Times"/>
        </w:rPr>
        <w:t xml:space="preserve">The Validate Design Successful dialog box opens (FIGURE </w:t>
      </w:r>
      <w:r w:rsidR="00CE6720">
        <w:rPr>
          <w:rFonts w:cs="Times"/>
        </w:rPr>
        <w:t>23</w:t>
      </w:r>
      <w:r w:rsidRPr="00CE6720">
        <w:rPr>
          <w:rFonts w:cs="Times"/>
        </w:rPr>
        <w:t xml:space="preserve">). </w:t>
      </w:r>
    </w:p>
    <w:p w14:paraId="27F967D8" w14:textId="77777777" w:rsidR="00CE6720" w:rsidRDefault="00CE6720" w:rsidP="00CE6720">
      <w:pPr>
        <w:keepNext/>
        <w:widowControl w:val="0"/>
        <w:autoSpaceDE w:val="0"/>
        <w:autoSpaceDN w:val="0"/>
        <w:adjustRightInd w:val="0"/>
        <w:jc w:val="center"/>
      </w:pPr>
      <w:r>
        <w:rPr>
          <w:rFonts w:ascii="Times" w:hAnsi="Times" w:cs="Times"/>
          <w:noProof/>
        </w:rPr>
        <w:drawing>
          <wp:inline distT="0" distB="0" distL="0" distR="0" wp14:anchorId="5445B127" wp14:editId="10A9FA97">
            <wp:extent cx="4064000" cy="882650"/>
            <wp:effectExtent l="0" t="0" r="0" b="635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19214" w14:textId="77777777" w:rsidR="00CE6720" w:rsidRDefault="00CE6720" w:rsidP="00CE6720">
      <w:pPr>
        <w:pStyle w:val="Caption"/>
        <w:jc w:val="center"/>
        <w:rPr>
          <w:rFonts w:ascii="Times" w:hAnsi="Times" w:cs="Times"/>
        </w:rPr>
      </w:pPr>
      <w:r>
        <w:t xml:space="preserve">Figure </w:t>
      </w:r>
      <w:fldSimple w:instr=" SEQ Figure \* ARABIC ">
        <w:r w:rsidR="00912331">
          <w:rPr>
            <w:noProof/>
          </w:rPr>
          <w:t>23</w:t>
        </w:r>
      </w:fldSimple>
      <w:r>
        <w:t>: Validate Design Message</w:t>
      </w:r>
    </w:p>
    <w:p w14:paraId="0B1DBD1F" w14:textId="77777777" w:rsidR="00CE6720" w:rsidRPr="00CE6720" w:rsidRDefault="008A1F90" w:rsidP="00CE6720">
      <w:pPr>
        <w:pStyle w:val="ListParagraph"/>
        <w:widowControl w:val="0"/>
        <w:numPr>
          <w:ilvl w:val="0"/>
          <w:numId w:val="1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CE6720">
        <w:rPr>
          <w:rFonts w:cs="Times"/>
        </w:rPr>
        <w:t xml:space="preserve">Click </w:t>
      </w:r>
      <w:r w:rsidRPr="00CE6720">
        <w:rPr>
          <w:rFonts w:cs="Times"/>
          <w:b/>
          <w:bCs/>
        </w:rPr>
        <w:t>OK</w:t>
      </w:r>
      <w:r w:rsidRPr="00CE6720">
        <w:rPr>
          <w:rFonts w:cs="Times"/>
        </w:rPr>
        <w:t xml:space="preserve">. </w:t>
      </w:r>
    </w:p>
    <w:p w14:paraId="0EECF60D" w14:textId="77777777" w:rsidR="00CE6720" w:rsidRDefault="00CE6720" w:rsidP="00CE6720">
      <w:pPr>
        <w:pStyle w:val="Heading2"/>
      </w:pPr>
      <w:bookmarkStart w:id="7" w:name="_Toc240469733"/>
      <w:r>
        <w:t>Step 4: Generate HDL Design Files</w:t>
      </w:r>
      <w:bookmarkEnd w:id="7"/>
    </w:p>
    <w:p w14:paraId="33A81582" w14:textId="77777777" w:rsidR="00CE6720" w:rsidRDefault="00CE6720" w:rsidP="00CE6720">
      <w:r>
        <w:t>You now generate the HDL files for the design.</w:t>
      </w:r>
    </w:p>
    <w:p w14:paraId="524DEC53" w14:textId="77777777" w:rsidR="00CE6720" w:rsidRDefault="00CE6720" w:rsidP="00CE6720"/>
    <w:p w14:paraId="12700CAA" w14:textId="77777777" w:rsidR="00CE6720" w:rsidRDefault="00CE6720" w:rsidP="00CE6720">
      <w:pPr>
        <w:pStyle w:val="ListParagraph"/>
        <w:numPr>
          <w:ilvl w:val="0"/>
          <w:numId w:val="23"/>
        </w:numPr>
      </w:pPr>
      <w:r>
        <w:t xml:space="preserve">In the Source window, right-click the top-level subsystem design and select </w:t>
      </w:r>
      <w:r>
        <w:rPr>
          <w:b/>
        </w:rPr>
        <w:t>Generate Output Products</w:t>
      </w:r>
      <w:r>
        <w:t xml:space="preserve"> (FIGURE 24). This generates the source files for the IP used in the block diagram and the relevant constraints file.</w:t>
      </w:r>
    </w:p>
    <w:p w14:paraId="6FA2876F" w14:textId="77777777" w:rsidR="00CE6720" w:rsidRDefault="00CE6720" w:rsidP="00CE6720">
      <w:pPr>
        <w:pStyle w:val="ListParagraph"/>
      </w:pPr>
    </w:p>
    <w:p w14:paraId="49329793" w14:textId="77777777" w:rsidR="00CE6720" w:rsidRDefault="00CE6720" w:rsidP="00CE6720">
      <w:pPr>
        <w:pStyle w:val="ListParagraph"/>
        <w:keepNext/>
        <w:ind w:left="0"/>
        <w:jc w:val="center"/>
      </w:pPr>
      <w:r>
        <w:rPr>
          <w:noProof/>
        </w:rPr>
        <w:drawing>
          <wp:inline distT="0" distB="0" distL="0" distR="0" wp14:anchorId="63FF2907" wp14:editId="4ED5D7E5">
            <wp:extent cx="3143250" cy="1603203"/>
            <wp:effectExtent l="0" t="0" r="635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314" cy="160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DABC2" w14:textId="77777777" w:rsidR="00CE6720" w:rsidRDefault="00CE6720" w:rsidP="00CE6720">
      <w:pPr>
        <w:pStyle w:val="Caption"/>
        <w:jc w:val="center"/>
      </w:pPr>
      <w:r>
        <w:t xml:space="preserve">Figure </w:t>
      </w:r>
      <w:fldSimple w:instr=" SEQ Figure \* ARABIC ">
        <w:r w:rsidR="00912331">
          <w:rPr>
            <w:noProof/>
          </w:rPr>
          <w:t>24</w:t>
        </w:r>
      </w:fldSimple>
      <w:r>
        <w:t>: Generate Output Products Option</w:t>
      </w:r>
    </w:p>
    <w:p w14:paraId="1CE304A6" w14:textId="77777777" w:rsidR="00CE6720" w:rsidRDefault="00CE6720" w:rsidP="00CE6720">
      <w:pPr>
        <w:pStyle w:val="ListParagraph"/>
      </w:pPr>
    </w:p>
    <w:p w14:paraId="4C361F9B" w14:textId="77777777" w:rsidR="00CE6720" w:rsidRDefault="00CE6720" w:rsidP="00CE6720">
      <w:pPr>
        <w:pStyle w:val="ListParagraph"/>
        <w:numPr>
          <w:ilvl w:val="0"/>
          <w:numId w:val="23"/>
        </w:numPr>
      </w:pPr>
      <w:r>
        <w:t xml:space="preserve">The </w:t>
      </w:r>
      <w:r>
        <w:rPr>
          <w:b/>
        </w:rPr>
        <w:t>Manage Output Products</w:t>
      </w:r>
      <w:r>
        <w:t xml:space="preserve"> dialog box opens. Click</w:t>
      </w:r>
      <w:r>
        <w:rPr>
          <w:b/>
        </w:rPr>
        <w:t xml:space="preserve"> OK</w:t>
      </w:r>
      <w:r>
        <w:t>.</w:t>
      </w:r>
    </w:p>
    <w:p w14:paraId="53676C34" w14:textId="77777777" w:rsidR="00CE6720" w:rsidRDefault="00CE6720" w:rsidP="00CE6720">
      <w:pPr>
        <w:pStyle w:val="ListParagraph"/>
      </w:pPr>
    </w:p>
    <w:p w14:paraId="41AEDA23" w14:textId="77777777" w:rsidR="00CE6720" w:rsidRDefault="00CE6720" w:rsidP="00CE6720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7CC84AAC" wp14:editId="2AE5AA90">
            <wp:extent cx="3429000" cy="1714500"/>
            <wp:effectExtent l="0" t="0" r="0" b="1270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342FC" w14:textId="77777777" w:rsidR="00CE6720" w:rsidRDefault="00CE6720" w:rsidP="00CE6720">
      <w:pPr>
        <w:pStyle w:val="ListParagraph"/>
      </w:pPr>
    </w:p>
    <w:p w14:paraId="6E5DA851" w14:textId="77777777" w:rsidR="00E437CA" w:rsidRPr="00E437CA" w:rsidRDefault="00CE6720" w:rsidP="00E437CA">
      <w:pPr>
        <w:pStyle w:val="ListParagraph"/>
        <w:widowControl w:val="0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E437CA">
        <w:rPr>
          <w:rFonts w:cs="Times"/>
        </w:rPr>
        <w:t xml:space="preserve">In the Sources window, select the top-level subsystem source, and select </w:t>
      </w:r>
      <w:r w:rsidRPr="00E437CA">
        <w:rPr>
          <w:rFonts w:cs="Times"/>
          <w:b/>
          <w:bCs/>
        </w:rPr>
        <w:t xml:space="preserve">Create HDL Wrapper </w:t>
      </w:r>
      <w:r w:rsidR="00E437CA" w:rsidRPr="00E437CA">
        <w:rPr>
          <w:rFonts w:cs="Times"/>
        </w:rPr>
        <w:t>to create an example top-</w:t>
      </w:r>
      <w:r w:rsidRPr="00E437CA">
        <w:rPr>
          <w:rFonts w:cs="Times"/>
        </w:rPr>
        <w:t xml:space="preserve">level HDL file (FIGURE </w:t>
      </w:r>
      <w:r w:rsidR="00E437CA">
        <w:rPr>
          <w:rFonts w:cs="Times"/>
        </w:rPr>
        <w:t>25</w:t>
      </w:r>
      <w:r w:rsidRPr="00E437CA">
        <w:rPr>
          <w:rFonts w:cs="Times"/>
        </w:rPr>
        <w:t xml:space="preserve">). </w:t>
      </w:r>
    </w:p>
    <w:p w14:paraId="1A0F257D" w14:textId="77777777" w:rsidR="00E437CA" w:rsidRPr="00E437CA" w:rsidRDefault="00E437CA" w:rsidP="00E437CA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  <w:vertAlign w:val="subscript"/>
        </w:rPr>
      </w:pPr>
    </w:p>
    <w:p w14:paraId="521DDBD7" w14:textId="77777777" w:rsidR="00CE6720" w:rsidRPr="00E437CA" w:rsidRDefault="00CE6720" w:rsidP="00E437CA">
      <w:pPr>
        <w:pStyle w:val="ListParagraph"/>
        <w:widowControl w:val="0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E437CA">
        <w:rPr>
          <w:rFonts w:cs="Times"/>
        </w:rPr>
        <w:t xml:space="preserve">Click </w:t>
      </w:r>
      <w:r w:rsidRPr="00E437CA">
        <w:rPr>
          <w:rFonts w:cs="Times"/>
          <w:b/>
          <w:bCs/>
        </w:rPr>
        <w:t xml:space="preserve">OK </w:t>
      </w:r>
      <w:r w:rsidRPr="00E437CA">
        <w:rPr>
          <w:rFonts w:cs="Times"/>
        </w:rPr>
        <w:t xml:space="preserve">when the </w:t>
      </w:r>
      <w:r w:rsidRPr="00E437CA">
        <w:rPr>
          <w:rFonts w:cs="Times"/>
          <w:b/>
          <w:bCs/>
        </w:rPr>
        <w:t xml:space="preserve">Create HDL Wrapper </w:t>
      </w:r>
      <w:r w:rsidRPr="00E437CA">
        <w:rPr>
          <w:rFonts w:cs="Times"/>
        </w:rPr>
        <w:t xml:space="preserve">dialog box opens. </w:t>
      </w:r>
    </w:p>
    <w:p w14:paraId="5E87A01E" w14:textId="77777777" w:rsidR="00CE6720" w:rsidRDefault="00CE6720" w:rsidP="00E437CA">
      <w:pPr>
        <w:pStyle w:val="ListParagraph"/>
      </w:pPr>
    </w:p>
    <w:p w14:paraId="14169703" w14:textId="77777777" w:rsidR="00E437CA" w:rsidRDefault="00E437CA" w:rsidP="00E437CA">
      <w:pPr>
        <w:pStyle w:val="ListParagraph"/>
        <w:keepNext/>
        <w:jc w:val="center"/>
      </w:pPr>
      <w:r>
        <w:rPr>
          <w:rFonts w:cs="Times"/>
          <w:noProof/>
          <w:vertAlign w:val="subscript"/>
        </w:rPr>
        <w:drawing>
          <wp:inline distT="0" distB="0" distL="0" distR="0" wp14:anchorId="47CD1660" wp14:editId="21E04654">
            <wp:extent cx="3657600" cy="1534355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53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C0816" w14:textId="77777777" w:rsidR="00E437CA" w:rsidRDefault="00E437CA" w:rsidP="00E437CA">
      <w:pPr>
        <w:pStyle w:val="Caption"/>
        <w:jc w:val="center"/>
      </w:pPr>
      <w:r>
        <w:t xml:space="preserve">Figure </w:t>
      </w:r>
      <w:fldSimple w:instr=" SEQ Figure \* ARABIC ">
        <w:r w:rsidR="00912331">
          <w:rPr>
            <w:noProof/>
          </w:rPr>
          <w:t>25</w:t>
        </w:r>
      </w:fldSimple>
      <w:r>
        <w:t>: Create HDL Wrapper</w:t>
      </w:r>
    </w:p>
    <w:p w14:paraId="7FBEFE18" w14:textId="77777777" w:rsidR="005643A6" w:rsidRDefault="005643A6" w:rsidP="005643A6">
      <w:pPr>
        <w:pStyle w:val="Heading2"/>
        <w:rPr>
          <w:rFonts w:ascii="Times" w:hAnsi="Times" w:cs="Times"/>
        </w:rPr>
      </w:pPr>
      <w:bookmarkStart w:id="8" w:name="_Toc240469734"/>
      <w:r>
        <w:t>Step 7: Implement Design and Generate Bitstream</w:t>
      </w:r>
      <w:bookmarkEnd w:id="8"/>
    </w:p>
    <w:p w14:paraId="5D26D135" w14:textId="77777777" w:rsidR="005643A6" w:rsidRPr="00F171CE" w:rsidRDefault="005643A6" w:rsidP="005643A6">
      <w:pPr>
        <w:pStyle w:val="ListParagraph"/>
        <w:widowControl w:val="0"/>
        <w:numPr>
          <w:ilvl w:val="0"/>
          <w:numId w:val="2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F171CE">
        <w:rPr>
          <w:rFonts w:cs="Times"/>
        </w:rPr>
        <w:t xml:space="preserve">In Flow Navigator, click </w:t>
      </w:r>
      <w:r w:rsidRPr="00F171CE">
        <w:rPr>
          <w:rFonts w:cs="Times"/>
          <w:b/>
          <w:bCs/>
        </w:rPr>
        <w:t xml:space="preserve">Generate Bitstream </w:t>
      </w:r>
      <w:r w:rsidRPr="00F171CE">
        <w:rPr>
          <w:rFonts w:cs="Times"/>
        </w:rPr>
        <w:t xml:space="preserve">to implement the design and generate a BIT file. </w:t>
      </w:r>
    </w:p>
    <w:p w14:paraId="3534CD13" w14:textId="77777777" w:rsidR="005643A6" w:rsidRPr="00F171CE" w:rsidRDefault="005643A6" w:rsidP="005643A6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45AC1E2E" w14:textId="2A792981" w:rsidR="005643A6" w:rsidRPr="00F171CE" w:rsidRDefault="005643A6" w:rsidP="005643A6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F171CE">
        <w:rPr>
          <w:rFonts w:cs="Times"/>
          <w:b/>
          <w:bCs/>
          <w:i/>
          <w:iCs/>
        </w:rPr>
        <w:t xml:space="preserve">Note: </w:t>
      </w:r>
      <w:r w:rsidRPr="00F171CE">
        <w:rPr>
          <w:rFonts w:cs="Times"/>
        </w:rPr>
        <w:t xml:space="preserve">If the system requests to re-synthesize the design before implementing, click </w:t>
      </w:r>
      <w:r w:rsidRPr="00F171CE">
        <w:rPr>
          <w:rFonts w:cs="Times"/>
          <w:b/>
          <w:bCs/>
        </w:rPr>
        <w:t>No</w:t>
      </w:r>
      <w:r w:rsidRPr="00F171CE">
        <w:rPr>
          <w:rFonts w:cs="Times"/>
        </w:rPr>
        <w:t>. The previous step of saving the constraints cau</w:t>
      </w:r>
      <w:r w:rsidR="006B7DEB">
        <w:rPr>
          <w:rFonts w:cs="Times"/>
        </w:rPr>
        <w:t xml:space="preserve">sed the flow to mark synthesis out-of-date. </w:t>
      </w:r>
      <w:r w:rsidRPr="00F171CE">
        <w:rPr>
          <w:rFonts w:cs="Times"/>
        </w:rPr>
        <w:t>Ordinarily, you might want to re-synthesize the desi</w:t>
      </w:r>
      <w:r w:rsidR="006B7DEB">
        <w:rPr>
          <w:rFonts w:cs="Times"/>
        </w:rPr>
        <w:t xml:space="preserve">gn if you manually changed the </w:t>
      </w:r>
      <w:r w:rsidRPr="00F171CE">
        <w:rPr>
          <w:rFonts w:cs="Times"/>
        </w:rPr>
        <w:t xml:space="preserve">constraints, but for this tutorial, it is safe to </w:t>
      </w:r>
      <w:r w:rsidR="008B72AD">
        <w:rPr>
          <w:rFonts w:cs="Times"/>
        </w:rPr>
        <w:t>ignore this condition (FIGURE 26</w:t>
      </w:r>
      <w:r w:rsidRPr="00F171CE">
        <w:rPr>
          <w:rFonts w:cs="Times"/>
        </w:rPr>
        <w:t>).</w:t>
      </w:r>
    </w:p>
    <w:p w14:paraId="770EA11A" w14:textId="77777777" w:rsidR="005643A6" w:rsidRPr="00F171CE" w:rsidRDefault="005643A6" w:rsidP="005643A6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35A7506A" w14:textId="77777777" w:rsidR="008B72AD" w:rsidRDefault="008B72AD" w:rsidP="008B72AD">
      <w:pPr>
        <w:pStyle w:val="ListParagraph"/>
        <w:keepNext/>
        <w:widowControl w:val="0"/>
        <w:tabs>
          <w:tab w:val="left" w:pos="220"/>
        </w:tabs>
        <w:autoSpaceDE w:val="0"/>
        <w:autoSpaceDN w:val="0"/>
        <w:adjustRightInd w:val="0"/>
        <w:spacing w:after="280"/>
        <w:ind w:left="0"/>
        <w:jc w:val="center"/>
      </w:pPr>
      <w:r>
        <w:rPr>
          <w:rFonts w:cs="Times"/>
          <w:noProof/>
        </w:rPr>
        <w:drawing>
          <wp:inline distT="0" distB="0" distL="0" distR="0" wp14:anchorId="66024797" wp14:editId="68DA87D9">
            <wp:extent cx="3822700" cy="1155700"/>
            <wp:effectExtent l="0" t="0" r="1270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74CD9" w14:textId="65D7ACDB" w:rsidR="005643A6" w:rsidRPr="00F171CE" w:rsidRDefault="008B72AD" w:rsidP="008B72AD">
      <w:pPr>
        <w:pStyle w:val="Caption"/>
        <w:jc w:val="center"/>
        <w:rPr>
          <w:rFonts w:cs="Times"/>
        </w:rPr>
      </w:pPr>
      <w:r>
        <w:t xml:space="preserve">Figure </w:t>
      </w:r>
      <w:fldSimple w:instr=" SEQ Figure \* ARABIC ">
        <w:r w:rsidR="00912331">
          <w:rPr>
            <w:noProof/>
          </w:rPr>
          <w:t>26</w:t>
        </w:r>
      </w:fldSimple>
      <w:r>
        <w:t>: Generate Bitstream</w:t>
      </w:r>
    </w:p>
    <w:p w14:paraId="3E853107" w14:textId="77777777" w:rsidR="005643A6" w:rsidRPr="00F171CE" w:rsidRDefault="005643A6" w:rsidP="005643A6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Calibri"/>
          <w:b/>
          <w:bCs/>
        </w:rPr>
      </w:pPr>
    </w:p>
    <w:p w14:paraId="16B6ADD7" w14:textId="7F70D8E9" w:rsidR="005643A6" w:rsidRPr="00F171CE" w:rsidRDefault="005643A6" w:rsidP="005643A6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F171CE">
        <w:rPr>
          <w:rFonts w:cs="Times"/>
        </w:rPr>
        <w:t xml:space="preserve">You might see a dialog box stating no implementation results are available. </w:t>
      </w:r>
    </w:p>
    <w:p w14:paraId="7937D1D7" w14:textId="77777777" w:rsidR="005643A6" w:rsidRPr="00F171CE" w:rsidRDefault="005643A6" w:rsidP="005643A6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6D7A22E8" w14:textId="77777777" w:rsidR="005643A6" w:rsidRPr="00F171CE" w:rsidRDefault="005643A6" w:rsidP="005643A6">
      <w:pPr>
        <w:pStyle w:val="ListParagraph"/>
        <w:widowControl w:val="0"/>
        <w:numPr>
          <w:ilvl w:val="0"/>
          <w:numId w:val="2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F171CE">
        <w:rPr>
          <w:rFonts w:cs="Times"/>
        </w:rPr>
        <w:t xml:space="preserve">Click </w:t>
      </w:r>
      <w:r w:rsidRPr="00F171CE">
        <w:rPr>
          <w:rFonts w:cs="Times"/>
          <w:b/>
          <w:bCs/>
        </w:rPr>
        <w:t>Yes</w:t>
      </w:r>
      <w:r w:rsidRPr="00F171CE">
        <w:rPr>
          <w:rFonts w:cs="Times"/>
        </w:rPr>
        <w:t xml:space="preserve">. </w:t>
      </w:r>
    </w:p>
    <w:p w14:paraId="019A1D97" w14:textId="77777777" w:rsidR="005643A6" w:rsidRDefault="005643A6" w:rsidP="005643A6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Calibri"/>
          <w:b/>
          <w:bCs/>
        </w:rPr>
      </w:pPr>
    </w:p>
    <w:p w14:paraId="793C6F3A" w14:textId="77777777" w:rsidR="008B72AD" w:rsidRDefault="008B72AD" w:rsidP="008B72AD">
      <w:pPr>
        <w:pStyle w:val="ListParagraph"/>
        <w:keepNext/>
        <w:widowControl w:val="0"/>
        <w:tabs>
          <w:tab w:val="left" w:pos="220"/>
        </w:tabs>
        <w:autoSpaceDE w:val="0"/>
        <w:autoSpaceDN w:val="0"/>
        <w:adjustRightInd w:val="0"/>
        <w:spacing w:after="280"/>
        <w:ind w:left="0"/>
        <w:jc w:val="center"/>
      </w:pPr>
      <w:r>
        <w:rPr>
          <w:rFonts w:cs="Calibri"/>
          <w:b/>
          <w:bCs/>
          <w:noProof/>
        </w:rPr>
        <w:drawing>
          <wp:inline distT="0" distB="0" distL="0" distR="0" wp14:anchorId="1EB772FA" wp14:editId="74A01265">
            <wp:extent cx="4008164" cy="133350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64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1F16A" w14:textId="5F0FAC63" w:rsidR="005643A6" w:rsidRPr="008B72AD" w:rsidRDefault="008B72AD" w:rsidP="008B72AD">
      <w:pPr>
        <w:pStyle w:val="Caption"/>
        <w:jc w:val="center"/>
        <w:rPr>
          <w:rFonts w:cs="Calibri"/>
          <w:b w:val="0"/>
          <w:bCs w:val="0"/>
        </w:rPr>
      </w:pPr>
      <w:r>
        <w:t xml:space="preserve">Figure </w:t>
      </w:r>
      <w:fldSimple w:instr=" SEQ Figure \* ARABIC ">
        <w:r w:rsidR="00912331">
          <w:rPr>
            <w:noProof/>
          </w:rPr>
          <w:t>27</w:t>
        </w:r>
      </w:fldSimple>
      <w:r>
        <w:t>: No Implementation Results Available Dialog Box</w:t>
      </w:r>
    </w:p>
    <w:p w14:paraId="2A28C153" w14:textId="77777777" w:rsidR="005643A6" w:rsidRPr="00F171CE" w:rsidRDefault="005643A6" w:rsidP="005643A6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6857AF60" w14:textId="77777777" w:rsidR="008B72AD" w:rsidRDefault="008B72AD">
      <w:pPr>
        <w:rPr>
          <w:rFonts w:cs="Times"/>
        </w:rPr>
      </w:pPr>
      <w:r>
        <w:rPr>
          <w:rFonts w:cs="Times"/>
        </w:rPr>
        <w:br w:type="page"/>
      </w:r>
    </w:p>
    <w:p w14:paraId="788D5442" w14:textId="78BFCA89" w:rsidR="005643A6" w:rsidRPr="00F171CE" w:rsidRDefault="005643A6" w:rsidP="005643A6">
      <w:pPr>
        <w:pStyle w:val="ListParagraph"/>
        <w:widowControl w:val="0"/>
        <w:numPr>
          <w:ilvl w:val="0"/>
          <w:numId w:val="2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F171CE">
        <w:rPr>
          <w:rFonts w:cs="Times"/>
        </w:rPr>
        <w:t xml:space="preserve">After the design implementation, click </w:t>
      </w:r>
      <w:r w:rsidRPr="00F171CE">
        <w:rPr>
          <w:rFonts w:cs="Times"/>
          <w:b/>
          <w:bCs/>
        </w:rPr>
        <w:t>Open Implemented Design</w:t>
      </w:r>
      <w:r w:rsidR="008B72AD">
        <w:rPr>
          <w:rFonts w:cs="Times"/>
        </w:rPr>
        <w:t>, (FIGURE 28</w:t>
      </w:r>
      <w:r w:rsidRPr="00F171CE">
        <w:rPr>
          <w:rFonts w:cs="Times"/>
        </w:rPr>
        <w:t xml:space="preserve">). </w:t>
      </w:r>
    </w:p>
    <w:p w14:paraId="26BDDA82" w14:textId="77777777" w:rsidR="008B72AD" w:rsidRDefault="008B72AD" w:rsidP="008B72AD">
      <w:pPr>
        <w:keepNext/>
        <w:widowControl w:val="0"/>
        <w:tabs>
          <w:tab w:val="left" w:pos="220"/>
        </w:tabs>
        <w:autoSpaceDE w:val="0"/>
        <w:autoSpaceDN w:val="0"/>
        <w:adjustRightInd w:val="0"/>
        <w:spacing w:after="240"/>
        <w:jc w:val="center"/>
      </w:pPr>
      <w:r>
        <w:rPr>
          <w:rFonts w:cs="Calibri"/>
          <w:b/>
          <w:bCs/>
          <w:noProof/>
        </w:rPr>
        <w:drawing>
          <wp:inline distT="0" distB="0" distL="0" distR="0" wp14:anchorId="327EF114" wp14:editId="793DED01">
            <wp:extent cx="2044700" cy="1898650"/>
            <wp:effectExtent l="0" t="0" r="12700" b="6350"/>
            <wp:docPr id="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287A2" w14:textId="174CF43E" w:rsidR="00F171CE" w:rsidRPr="008B72AD" w:rsidRDefault="008B72AD" w:rsidP="008B72AD">
      <w:pPr>
        <w:pStyle w:val="Caption"/>
        <w:jc w:val="center"/>
        <w:rPr>
          <w:rFonts w:cs="Calibri"/>
          <w:b w:val="0"/>
          <w:bCs w:val="0"/>
        </w:rPr>
      </w:pPr>
      <w:r>
        <w:t xml:space="preserve">Figure </w:t>
      </w:r>
      <w:fldSimple w:instr=" SEQ Figure \* ARABIC ">
        <w:r w:rsidR="00912331">
          <w:rPr>
            <w:noProof/>
          </w:rPr>
          <w:t>28</w:t>
        </w:r>
      </w:fldSimple>
      <w:r>
        <w:t>: Bitstream Generation Completed</w:t>
      </w:r>
    </w:p>
    <w:p w14:paraId="469BC3DF" w14:textId="77777777" w:rsidR="00F171CE" w:rsidRPr="00F171CE" w:rsidRDefault="005643A6" w:rsidP="00F171CE">
      <w:pPr>
        <w:pStyle w:val="ListParagraph"/>
        <w:widowControl w:val="0"/>
        <w:numPr>
          <w:ilvl w:val="0"/>
          <w:numId w:val="2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F171CE">
        <w:rPr>
          <w:rFonts w:cs="Times"/>
        </w:rPr>
        <w:t xml:space="preserve">You might get a warning that the implementation is out of date. Click </w:t>
      </w:r>
      <w:r w:rsidRPr="00F171CE">
        <w:rPr>
          <w:rFonts w:cs="Times"/>
          <w:b/>
          <w:bCs/>
        </w:rPr>
        <w:t>Yes</w:t>
      </w:r>
      <w:r w:rsidR="00F171CE" w:rsidRPr="00F171CE">
        <w:rPr>
          <w:rFonts w:cs="Times"/>
        </w:rPr>
        <w:t>.</w:t>
      </w:r>
    </w:p>
    <w:p w14:paraId="60B61F72" w14:textId="77777777" w:rsidR="00F171CE" w:rsidRDefault="00F171CE" w:rsidP="00F171CE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7C616764" w14:textId="77777777" w:rsidR="008B72AD" w:rsidRDefault="008B72AD" w:rsidP="008B72AD">
      <w:pPr>
        <w:pStyle w:val="ListParagraph"/>
        <w:keepNext/>
        <w:widowControl w:val="0"/>
        <w:tabs>
          <w:tab w:val="left" w:pos="220"/>
        </w:tabs>
        <w:autoSpaceDE w:val="0"/>
        <w:autoSpaceDN w:val="0"/>
        <w:adjustRightInd w:val="0"/>
        <w:spacing w:after="280"/>
        <w:ind w:left="0"/>
        <w:jc w:val="center"/>
      </w:pPr>
      <w:r>
        <w:rPr>
          <w:rFonts w:cs="Times"/>
          <w:noProof/>
        </w:rPr>
        <w:drawing>
          <wp:inline distT="0" distB="0" distL="0" distR="0" wp14:anchorId="14F15CCB" wp14:editId="43322DC3">
            <wp:extent cx="3778250" cy="145415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B2097" w14:textId="534999C3" w:rsidR="00F171CE" w:rsidRPr="008B72AD" w:rsidRDefault="008B72AD" w:rsidP="008B72AD">
      <w:pPr>
        <w:pStyle w:val="Caption"/>
        <w:jc w:val="center"/>
        <w:rPr>
          <w:rFonts w:cs="Times"/>
        </w:rPr>
      </w:pPr>
      <w:r>
        <w:t>Figure</w:t>
      </w:r>
      <w:r w:rsidR="006B71B7">
        <w:t xml:space="preserve"> </w:t>
      </w:r>
      <w:r w:rsidR="00DF5B93">
        <w:t>29</w:t>
      </w:r>
      <w:r>
        <w:t>: Implementation Is Out-of-Date Dialog Box</w:t>
      </w:r>
    </w:p>
    <w:p w14:paraId="1A6A1528" w14:textId="77777777" w:rsidR="008B72AD" w:rsidRDefault="008B72AD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709E2362" w14:textId="2CAD9641" w:rsidR="005643A6" w:rsidRDefault="005643A6" w:rsidP="00F171CE">
      <w:pPr>
        <w:pStyle w:val="Heading2"/>
        <w:rPr>
          <w:rFonts w:ascii="Times" w:hAnsi="Times" w:cs="Times"/>
        </w:rPr>
      </w:pPr>
      <w:bookmarkStart w:id="9" w:name="_Toc240469735"/>
      <w:r>
        <w:t>Step 8: Export Hardware to SDK</w:t>
      </w:r>
      <w:bookmarkEnd w:id="9"/>
    </w:p>
    <w:p w14:paraId="7DC06155" w14:textId="3C099E1C" w:rsidR="005643A6" w:rsidRDefault="005643A6" w:rsidP="00F171CE">
      <w:r>
        <w:t xml:space="preserve">In this step, you export the hardware description to SDK. You use this in </w:t>
      </w:r>
      <w:r w:rsidR="003C7AB9">
        <w:t>Part</w:t>
      </w:r>
      <w:r>
        <w:t xml:space="preserve"> 2.</w:t>
      </w:r>
    </w:p>
    <w:p w14:paraId="5862E819" w14:textId="77777777" w:rsidR="005643A6" w:rsidRDefault="005643A6" w:rsidP="00F171CE">
      <w:r>
        <w:t>The IP integrator block diagram, and the Implemented design, must be open to export the design to SDK.</w:t>
      </w:r>
    </w:p>
    <w:p w14:paraId="656EE869" w14:textId="77777777" w:rsidR="00F171CE" w:rsidRDefault="00F171CE" w:rsidP="00F171CE"/>
    <w:p w14:paraId="6AD70279" w14:textId="77777777" w:rsidR="005643A6" w:rsidRDefault="005643A6" w:rsidP="00F171CE">
      <w:pPr>
        <w:rPr>
          <w:i/>
        </w:rPr>
      </w:pPr>
      <w:r w:rsidRPr="00F171CE">
        <w:rPr>
          <w:i/>
        </w:rPr>
        <w:t>IMPORTANT: For the Digilent driver to install, you must power on and connect the board to the host PC before launching SDK.</w:t>
      </w:r>
    </w:p>
    <w:p w14:paraId="5586BF3C" w14:textId="77777777" w:rsidR="00F171CE" w:rsidRDefault="00F171CE" w:rsidP="005643A6">
      <w:pPr>
        <w:widowControl w:val="0"/>
        <w:autoSpaceDE w:val="0"/>
        <w:autoSpaceDN w:val="0"/>
        <w:adjustRightInd w:val="0"/>
        <w:spacing w:after="240"/>
        <w:rPr>
          <w:rFonts w:ascii="Calibri" w:hAnsi="Calibri" w:cs="Calibri"/>
          <w:b/>
          <w:bCs/>
          <w:sz w:val="26"/>
          <w:szCs w:val="26"/>
        </w:rPr>
      </w:pPr>
    </w:p>
    <w:p w14:paraId="2D635490" w14:textId="77777777" w:rsidR="005643A6" w:rsidRDefault="005643A6" w:rsidP="00F171CE">
      <w:pPr>
        <w:pStyle w:val="Heading3"/>
        <w:rPr>
          <w:rFonts w:ascii="Times" w:hAnsi="Times" w:cs="Times"/>
        </w:rPr>
      </w:pPr>
      <w:bookmarkStart w:id="10" w:name="_Toc240469736"/>
      <w:r>
        <w:t>Export to SDK</w:t>
      </w:r>
      <w:bookmarkEnd w:id="10"/>
    </w:p>
    <w:p w14:paraId="56AFE424" w14:textId="7232B6DE" w:rsidR="00F171CE" w:rsidRPr="00F171CE" w:rsidRDefault="005643A6" w:rsidP="00F171CE">
      <w:pPr>
        <w:pStyle w:val="ListParagraph"/>
        <w:widowControl w:val="0"/>
        <w:numPr>
          <w:ilvl w:val="0"/>
          <w:numId w:val="2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F171CE">
        <w:rPr>
          <w:rFonts w:cs="Times"/>
        </w:rPr>
        <w:t xml:space="preserve">In the Flow Navigator, click </w:t>
      </w:r>
      <w:r w:rsidRPr="00F171CE">
        <w:rPr>
          <w:rFonts w:cs="Times"/>
          <w:b/>
          <w:bCs/>
        </w:rPr>
        <w:t xml:space="preserve">Open Block </w:t>
      </w:r>
      <w:r w:rsidRPr="00F171CE">
        <w:rPr>
          <w:rFonts w:cs="Times"/>
        </w:rPr>
        <w:t>to invoke the</w:t>
      </w:r>
      <w:r w:rsidR="00DF5B93">
        <w:rPr>
          <w:rFonts w:cs="Times"/>
        </w:rPr>
        <w:t xml:space="preserve"> IP integrator design (FIGURE 30</w:t>
      </w:r>
      <w:r w:rsidR="00F171CE" w:rsidRPr="00F171CE">
        <w:rPr>
          <w:rFonts w:cs="Times"/>
        </w:rPr>
        <w:t>).</w:t>
      </w:r>
    </w:p>
    <w:p w14:paraId="34D00C06" w14:textId="77777777" w:rsidR="00F171CE" w:rsidRDefault="00F171CE" w:rsidP="00F171CE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773F7468" w14:textId="77777777" w:rsidR="008B72AD" w:rsidRDefault="008B72AD" w:rsidP="008B72AD">
      <w:pPr>
        <w:pStyle w:val="ListParagraph"/>
        <w:keepNext/>
        <w:widowControl w:val="0"/>
        <w:tabs>
          <w:tab w:val="left" w:pos="220"/>
        </w:tabs>
        <w:autoSpaceDE w:val="0"/>
        <w:autoSpaceDN w:val="0"/>
        <w:adjustRightInd w:val="0"/>
        <w:spacing w:after="280"/>
        <w:ind w:left="0"/>
        <w:jc w:val="center"/>
      </w:pPr>
      <w:r>
        <w:rPr>
          <w:rFonts w:cs="Times"/>
          <w:noProof/>
        </w:rPr>
        <w:drawing>
          <wp:inline distT="0" distB="0" distL="0" distR="0" wp14:anchorId="0EDB3F89" wp14:editId="246C6060">
            <wp:extent cx="2146300" cy="782344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745" cy="78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86163" w14:textId="02AD67D0" w:rsidR="008B72AD" w:rsidRDefault="008B72AD" w:rsidP="008B72AD">
      <w:pPr>
        <w:pStyle w:val="Caption"/>
        <w:jc w:val="center"/>
        <w:rPr>
          <w:rFonts w:cs="Times"/>
        </w:rPr>
      </w:pPr>
      <w:r>
        <w:t xml:space="preserve">Figure </w:t>
      </w:r>
      <w:r w:rsidR="00DF5B93">
        <w:t>30</w:t>
      </w:r>
      <w:r>
        <w:t>: IP Integrator - Open Block Design</w:t>
      </w:r>
    </w:p>
    <w:p w14:paraId="59495F89" w14:textId="77777777" w:rsidR="00F171CE" w:rsidRPr="00F171CE" w:rsidRDefault="005643A6" w:rsidP="00F171CE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F171CE">
        <w:rPr>
          <w:rFonts w:cs="Times"/>
        </w:rPr>
        <w:t xml:space="preserve">Now you are ready to export your design to SDK. </w:t>
      </w:r>
    </w:p>
    <w:p w14:paraId="6EE2E79A" w14:textId="77777777" w:rsidR="00F171CE" w:rsidRPr="00F171CE" w:rsidRDefault="00F171CE" w:rsidP="00F171CE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4025C323" w14:textId="3E00CE68" w:rsidR="00F171CE" w:rsidRPr="008B72AD" w:rsidRDefault="005643A6" w:rsidP="008B72AD">
      <w:pPr>
        <w:pStyle w:val="ListParagraph"/>
        <w:widowControl w:val="0"/>
        <w:numPr>
          <w:ilvl w:val="0"/>
          <w:numId w:val="2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F171CE">
        <w:rPr>
          <w:rFonts w:cs="Times"/>
        </w:rPr>
        <w:t>From the main Vivado File menu, select Ex</w:t>
      </w:r>
      <w:r w:rsidR="008B72AD">
        <w:rPr>
          <w:rFonts w:cs="Times"/>
        </w:rPr>
        <w:t>port</w:t>
      </w:r>
      <w:r w:rsidR="00DF5B93">
        <w:rPr>
          <w:rFonts w:cs="Times"/>
        </w:rPr>
        <w:t xml:space="preserve"> Hardware for SDK (FIGURE 31</w:t>
      </w:r>
      <w:r w:rsidRPr="00F171CE">
        <w:rPr>
          <w:rFonts w:cs="Times"/>
        </w:rPr>
        <w:t xml:space="preserve">). </w:t>
      </w:r>
    </w:p>
    <w:p w14:paraId="2EFD190F" w14:textId="77777777" w:rsidR="008B72AD" w:rsidRDefault="008B72AD" w:rsidP="008B72AD">
      <w:pPr>
        <w:pStyle w:val="ListParagraph"/>
        <w:keepNext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0"/>
        <w:jc w:val="center"/>
      </w:pPr>
      <w:r>
        <w:rPr>
          <w:rFonts w:cs="Times"/>
          <w:noProof/>
        </w:rPr>
        <w:drawing>
          <wp:inline distT="0" distB="0" distL="0" distR="0" wp14:anchorId="67DF3B71" wp14:editId="5174DE02">
            <wp:extent cx="3327400" cy="9156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909" cy="91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A3099" w14:textId="26209122" w:rsidR="00F171CE" w:rsidRPr="008B72AD" w:rsidRDefault="008B72AD" w:rsidP="008B72AD">
      <w:pPr>
        <w:pStyle w:val="Caption"/>
        <w:jc w:val="center"/>
        <w:rPr>
          <w:rFonts w:cs="Times"/>
        </w:rPr>
      </w:pPr>
      <w:r>
        <w:t xml:space="preserve">Figure </w:t>
      </w:r>
      <w:r w:rsidR="00DF5B93">
        <w:t>31</w:t>
      </w:r>
      <w:r>
        <w:t>: Export Hardware for SDK</w:t>
      </w:r>
    </w:p>
    <w:p w14:paraId="0ECFD27F" w14:textId="41BFA805" w:rsidR="008B72AD" w:rsidRDefault="005643A6" w:rsidP="008B72AD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F171CE">
        <w:rPr>
          <w:rFonts w:cs="Times"/>
        </w:rPr>
        <w:t>The Export Hard</w:t>
      </w:r>
      <w:r w:rsidR="008B72AD">
        <w:rPr>
          <w:rFonts w:cs="Times"/>
        </w:rPr>
        <w:t xml:space="preserve">ware for SDK dialog box opens, </w:t>
      </w:r>
      <w:r w:rsidRPr="008B72AD">
        <w:rPr>
          <w:rFonts w:cs="Times"/>
        </w:rPr>
        <w:t>ensure that Export Hardware, Include Bitstream, and Launch SDK are checked (FI</w:t>
      </w:r>
      <w:r w:rsidR="00DF5B93">
        <w:rPr>
          <w:rFonts w:cs="Times"/>
        </w:rPr>
        <w:t>GURE 32</w:t>
      </w:r>
      <w:r w:rsidR="008B72AD">
        <w:rPr>
          <w:rFonts w:cs="Times"/>
        </w:rPr>
        <w:t>).</w:t>
      </w:r>
    </w:p>
    <w:p w14:paraId="7D9880D4" w14:textId="77777777" w:rsidR="008B72AD" w:rsidRPr="008B72AD" w:rsidRDefault="008B72AD" w:rsidP="008B72AD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4A0C75B5" w14:textId="77777777" w:rsidR="008B72AD" w:rsidRDefault="008B72AD" w:rsidP="008B72AD">
      <w:pPr>
        <w:pStyle w:val="ListParagraph"/>
        <w:keepNext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ind w:left="0"/>
        <w:jc w:val="center"/>
      </w:pPr>
      <w:r>
        <w:rPr>
          <w:rFonts w:cs="Times"/>
          <w:noProof/>
        </w:rPr>
        <w:drawing>
          <wp:inline distT="0" distB="0" distL="0" distR="0" wp14:anchorId="0B4535FE" wp14:editId="30B20148">
            <wp:extent cx="1987550" cy="1612900"/>
            <wp:effectExtent l="0" t="0" r="0" b="127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98E63" w14:textId="698EE45E" w:rsidR="00864E4B" w:rsidRPr="00864E4B" w:rsidRDefault="008B72AD" w:rsidP="00864E4B">
      <w:pPr>
        <w:pStyle w:val="Caption"/>
        <w:jc w:val="center"/>
      </w:pPr>
      <w:r>
        <w:t xml:space="preserve">Figure </w:t>
      </w:r>
      <w:r w:rsidR="00DF5B93">
        <w:t>32</w:t>
      </w:r>
      <w:r>
        <w:t>: Export Hardware for SDK</w:t>
      </w:r>
      <w:r w:rsidR="00864E4B">
        <w:br w:type="page"/>
      </w:r>
    </w:p>
    <w:p w14:paraId="39953334" w14:textId="3EFDC0BE" w:rsidR="00864E4B" w:rsidRDefault="00864E4B" w:rsidP="00864E4B">
      <w:pPr>
        <w:pStyle w:val="Heading1"/>
      </w:pPr>
      <w:bookmarkStart w:id="11" w:name="_Toc240469737"/>
      <w:r>
        <w:t>Part 2: Build</w:t>
      </w:r>
      <w:r w:rsidRPr="00864E4B">
        <w:t xml:space="preserve"> </w:t>
      </w:r>
      <w:r>
        <w:t>Zynq-7000 Processor Software</w:t>
      </w:r>
      <w:bookmarkEnd w:id="11"/>
    </w:p>
    <w:p w14:paraId="022AAB84" w14:textId="19E1645F" w:rsidR="00864E4B" w:rsidRDefault="00864E4B" w:rsidP="00864E4B">
      <w:r>
        <w:t>In this portion of the tutorial you will build an embedded soft</w:t>
      </w:r>
      <w:r w:rsidR="00915F94">
        <w:t>ware project that prints “Hello World</w:t>
      </w:r>
      <w:r>
        <w:t>” to the serial port.</w:t>
      </w:r>
    </w:p>
    <w:p w14:paraId="2EA6215E" w14:textId="77777777" w:rsidR="00864E4B" w:rsidRDefault="00864E4B" w:rsidP="00864E4B"/>
    <w:p w14:paraId="56E112FF" w14:textId="37B881A2" w:rsidR="00864E4B" w:rsidRDefault="00864E4B" w:rsidP="00864E4B">
      <w:pPr>
        <w:pStyle w:val="Heading2"/>
      </w:pPr>
      <w:bookmarkStart w:id="12" w:name="_Toc240469738"/>
      <w:r>
        <w:t>Step 1:</w:t>
      </w:r>
      <w:r w:rsidR="00456E53">
        <w:t xml:space="preserve"> Start SDK and Create a Software Application</w:t>
      </w:r>
      <w:bookmarkEnd w:id="12"/>
    </w:p>
    <w:p w14:paraId="5D877E92" w14:textId="78B7EEC3" w:rsidR="00456E53" w:rsidRDefault="003467B5" w:rsidP="00456E53">
      <w:pPr>
        <w:pStyle w:val="ListParagraph"/>
        <w:widowControl w:val="0"/>
        <w:numPr>
          <w:ilvl w:val="0"/>
          <w:numId w:val="2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>
        <w:rPr>
          <w:rFonts w:cs="Times"/>
        </w:rPr>
        <w:t>I</w:t>
      </w:r>
      <w:r w:rsidR="00456E53" w:rsidRPr="00456E53">
        <w:rPr>
          <w:rFonts w:cs="Times"/>
        </w:rPr>
        <w:t xml:space="preserve">f you are doing this lab as a continuation of </w:t>
      </w:r>
      <w:r w:rsidR="003C7AB9">
        <w:rPr>
          <w:rFonts w:cs="Times"/>
        </w:rPr>
        <w:t>Part</w:t>
      </w:r>
      <w:r w:rsidR="00456E53" w:rsidRPr="00456E53">
        <w:rPr>
          <w:rFonts w:cs="Times"/>
        </w:rPr>
        <w:t xml:space="preserve"> 1 then SDK should have launched in a separate window (if you checked the Launch SDK option while exporting hardware). You can also start SDK from the Windows Start menu by clicking on </w:t>
      </w:r>
      <w:r w:rsidR="00456E53" w:rsidRPr="00456E53">
        <w:rPr>
          <w:rFonts w:cs="Times"/>
          <w:b/>
          <w:bCs/>
        </w:rPr>
        <w:t>Start &gt; All Programs &gt; Xilinx Design Tools &gt; Vivado 2013.2 &gt; SDK &gt; Xilinx SDK 2013.2</w:t>
      </w:r>
      <w:r w:rsidR="0036265E">
        <w:rPr>
          <w:rFonts w:cs="Times"/>
        </w:rPr>
        <w:t xml:space="preserve">. </w:t>
      </w:r>
      <w:r w:rsidR="00456E53" w:rsidRPr="00456E53">
        <w:rPr>
          <w:rFonts w:cs="Times"/>
        </w:rPr>
        <w:t>When starting SDK in this manner you need to ensure tha</w:t>
      </w:r>
      <w:r w:rsidR="00456E53">
        <w:rPr>
          <w:rFonts w:cs="Times"/>
        </w:rPr>
        <w:t>t you in the correct workspace.</w:t>
      </w:r>
    </w:p>
    <w:p w14:paraId="198215E2" w14:textId="77777777" w:rsidR="00456E53" w:rsidRDefault="00456E53" w:rsidP="00456E53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4FB73CF1" w14:textId="12CF5D25" w:rsidR="00456E53" w:rsidRPr="00456E53" w:rsidRDefault="00456E53" w:rsidP="00456E53">
      <w:pPr>
        <w:pStyle w:val="ListParagraph"/>
        <w:widowControl w:val="0"/>
        <w:numPr>
          <w:ilvl w:val="0"/>
          <w:numId w:val="2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456E53">
        <w:rPr>
          <w:rFonts w:cs="Times"/>
        </w:rPr>
        <w:t xml:space="preserve">You can do that by clicking on </w:t>
      </w:r>
      <w:r w:rsidRPr="00456E53">
        <w:rPr>
          <w:rFonts w:cs="Times"/>
          <w:b/>
          <w:bCs/>
        </w:rPr>
        <w:t xml:space="preserve">File &gt; Switch Workspace &gt; Other </w:t>
      </w:r>
      <w:r w:rsidRPr="00456E53">
        <w:rPr>
          <w:rFonts w:cs="Times"/>
        </w:rPr>
        <w:t xml:space="preserve">in SDK. In the Workspace Launcher dialog box in the Workspace field, point to the SDK_Export folder where you had exported your hardware from lab 1. Usually, this is located at </w:t>
      </w:r>
      <w:r w:rsidRPr="00456E53">
        <w:rPr>
          <w:rFonts w:ascii="Courier New" w:hAnsi="Courier New" w:cs="Courier New"/>
        </w:rPr>
        <w:t>..\project_name\project_name.sdk\SDK\SDK_Export.</w:t>
      </w:r>
    </w:p>
    <w:p w14:paraId="681B29BC" w14:textId="77777777" w:rsidR="003467B5" w:rsidRDefault="003467B5" w:rsidP="00456E53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6D90C344" w14:textId="6A118FD5" w:rsidR="00456E53" w:rsidRDefault="00456E53" w:rsidP="00456E53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456E53">
        <w:rPr>
          <w:rFonts w:cs="Times"/>
        </w:rPr>
        <w:t xml:space="preserve">Now you can create a </w:t>
      </w:r>
      <w:r w:rsidR="004B17AA">
        <w:rPr>
          <w:rFonts w:cs="Times"/>
        </w:rPr>
        <w:t xml:space="preserve">hello world </w:t>
      </w:r>
      <w:r w:rsidRPr="00456E53">
        <w:rPr>
          <w:rFonts w:cs="Times"/>
        </w:rPr>
        <w:t xml:space="preserve">application. </w:t>
      </w:r>
    </w:p>
    <w:p w14:paraId="60F1F938" w14:textId="77777777" w:rsidR="003467B5" w:rsidRPr="00456E53" w:rsidRDefault="003467B5" w:rsidP="00456E53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659FEC68" w14:textId="7BEF9F31" w:rsidR="00456E53" w:rsidRPr="003467B5" w:rsidRDefault="00456E53" w:rsidP="003467B5">
      <w:pPr>
        <w:pStyle w:val="ListParagraph"/>
        <w:widowControl w:val="0"/>
        <w:numPr>
          <w:ilvl w:val="0"/>
          <w:numId w:val="2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3467B5">
        <w:rPr>
          <w:rFonts w:cs="Times"/>
        </w:rPr>
        <w:t xml:space="preserve">Select </w:t>
      </w:r>
      <w:r w:rsidRPr="003467B5">
        <w:rPr>
          <w:rFonts w:cs="Times"/>
          <w:b/>
          <w:bCs/>
        </w:rPr>
        <w:t xml:space="preserve">File &gt; New &gt; Application Project </w:t>
      </w:r>
      <w:r w:rsidRPr="003467B5">
        <w:rPr>
          <w:rFonts w:cs="Times"/>
        </w:rPr>
        <w:t>(</w:t>
      </w:r>
      <w:r w:rsidR="00CE3B7C">
        <w:rPr>
          <w:rFonts w:cs="Times"/>
        </w:rPr>
        <w:t>FIGURE 33</w:t>
      </w:r>
      <w:r w:rsidRPr="003467B5">
        <w:rPr>
          <w:rFonts w:cs="Times"/>
        </w:rPr>
        <w:t xml:space="preserve">). </w:t>
      </w:r>
    </w:p>
    <w:p w14:paraId="7966744F" w14:textId="77777777" w:rsidR="003467B5" w:rsidRDefault="003467B5" w:rsidP="003467B5">
      <w:pPr>
        <w:keepNext/>
        <w:jc w:val="center"/>
      </w:pPr>
      <w:r>
        <w:rPr>
          <w:noProof/>
        </w:rPr>
        <w:drawing>
          <wp:inline distT="0" distB="0" distL="0" distR="0" wp14:anchorId="54CD402B" wp14:editId="70AAFBA8">
            <wp:extent cx="4229100" cy="760790"/>
            <wp:effectExtent l="0" t="0" r="0" b="1270"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876" cy="7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8D4CD" w14:textId="2F756AB7" w:rsidR="00456E53" w:rsidRDefault="003467B5" w:rsidP="003467B5">
      <w:pPr>
        <w:pStyle w:val="Caption"/>
        <w:jc w:val="center"/>
      </w:pPr>
      <w:r>
        <w:t xml:space="preserve">Figure </w:t>
      </w:r>
      <w:r w:rsidR="00CE3B7C">
        <w:t>33</w:t>
      </w:r>
      <w:r>
        <w:t>: File-&gt;New-&gt;Application Project</w:t>
      </w:r>
    </w:p>
    <w:p w14:paraId="393B234A" w14:textId="13445684" w:rsidR="003467B5" w:rsidRDefault="003467B5" w:rsidP="003467B5">
      <w:pPr>
        <w:pStyle w:val="ListParagraph"/>
      </w:pPr>
      <w:r>
        <w:t>New Project dialog box opens</w:t>
      </w:r>
    </w:p>
    <w:p w14:paraId="3FB7CB30" w14:textId="77777777" w:rsidR="003467B5" w:rsidRDefault="003467B5" w:rsidP="003467B5"/>
    <w:p w14:paraId="36335E9E" w14:textId="77777777" w:rsidR="003467B5" w:rsidRDefault="003467B5">
      <w:r>
        <w:br w:type="page"/>
      </w:r>
    </w:p>
    <w:p w14:paraId="1BC96899" w14:textId="4BD48C0B" w:rsidR="003467B5" w:rsidRDefault="003467B5" w:rsidP="003467B5">
      <w:pPr>
        <w:pStyle w:val="ListParagraph"/>
        <w:numPr>
          <w:ilvl w:val="0"/>
          <w:numId w:val="27"/>
        </w:numPr>
      </w:pPr>
      <w:r>
        <w:t xml:space="preserve">In the Project Name field, type </w:t>
      </w:r>
      <w:r w:rsidRPr="003467B5">
        <w:rPr>
          <w:b/>
        </w:rPr>
        <w:t>Zync_Design</w:t>
      </w:r>
      <w:r>
        <w:t xml:space="preserve">, and click </w:t>
      </w:r>
      <w:r>
        <w:rPr>
          <w:b/>
        </w:rPr>
        <w:t>Next</w:t>
      </w:r>
      <w:r w:rsidR="00CE3B7C">
        <w:t xml:space="preserve"> (FIGURE 34</w:t>
      </w:r>
      <w:r>
        <w:t>).</w:t>
      </w:r>
    </w:p>
    <w:p w14:paraId="6BC1A55E" w14:textId="77777777" w:rsidR="003467B5" w:rsidRDefault="003467B5" w:rsidP="003467B5">
      <w:pPr>
        <w:pStyle w:val="ListParagraph"/>
      </w:pPr>
    </w:p>
    <w:p w14:paraId="2179956E" w14:textId="77777777" w:rsidR="003467B5" w:rsidRDefault="003467B5" w:rsidP="003467B5">
      <w:pPr>
        <w:keepNext/>
        <w:jc w:val="center"/>
      </w:pPr>
      <w:r>
        <w:rPr>
          <w:noProof/>
        </w:rPr>
        <w:drawing>
          <wp:inline distT="0" distB="0" distL="0" distR="0" wp14:anchorId="71A02DD9" wp14:editId="2BCDA48B">
            <wp:extent cx="3689350" cy="3848100"/>
            <wp:effectExtent l="0" t="0" r="0" b="1270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5A95F" w14:textId="7F58149C" w:rsidR="003467B5" w:rsidRDefault="003467B5" w:rsidP="003467B5">
      <w:pPr>
        <w:pStyle w:val="Caption"/>
        <w:jc w:val="center"/>
      </w:pPr>
      <w:r>
        <w:t xml:space="preserve">Figure </w:t>
      </w:r>
      <w:r w:rsidR="00CE3B7C">
        <w:t>34</w:t>
      </w:r>
      <w:r>
        <w:t>: SDK Application Project</w:t>
      </w:r>
    </w:p>
    <w:p w14:paraId="3990C2EA" w14:textId="77777777" w:rsidR="003467B5" w:rsidRDefault="003467B5" w:rsidP="003467B5"/>
    <w:p w14:paraId="01925D0F" w14:textId="6708B7F4" w:rsidR="003467B5" w:rsidRDefault="003467B5">
      <w:r>
        <w:br w:type="page"/>
      </w:r>
    </w:p>
    <w:p w14:paraId="5485EBA0" w14:textId="4B7FE355" w:rsidR="003467B5" w:rsidRDefault="003467B5" w:rsidP="003467B5">
      <w:pPr>
        <w:pStyle w:val="ListParagraph"/>
        <w:numPr>
          <w:ilvl w:val="0"/>
          <w:numId w:val="27"/>
        </w:numPr>
      </w:pPr>
      <w:r>
        <w:t xml:space="preserve">From the Available Templates, select </w:t>
      </w:r>
      <w:r>
        <w:rPr>
          <w:b/>
        </w:rPr>
        <w:t>Hello World</w:t>
      </w:r>
      <w:r w:rsidR="00CE3B7C">
        <w:t xml:space="preserve"> (FIGURE 34</w:t>
      </w:r>
      <w:r>
        <w:t xml:space="preserve">) and click </w:t>
      </w:r>
      <w:r>
        <w:rPr>
          <w:b/>
        </w:rPr>
        <w:t>Finish</w:t>
      </w:r>
      <w:r>
        <w:t>.</w:t>
      </w:r>
    </w:p>
    <w:p w14:paraId="71ED7ADE" w14:textId="77777777" w:rsidR="003467B5" w:rsidRDefault="003467B5" w:rsidP="003467B5">
      <w:pPr>
        <w:pStyle w:val="ListParagraph"/>
      </w:pPr>
    </w:p>
    <w:p w14:paraId="273A88F3" w14:textId="77777777" w:rsidR="003467B5" w:rsidRDefault="003467B5" w:rsidP="003467B5">
      <w:pPr>
        <w:keepNext/>
        <w:jc w:val="center"/>
      </w:pPr>
      <w:r>
        <w:rPr>
          <w:noProof/>
        </w:rPr>
        <w:drawing>
          <wp:inline distT="0" distB="0" distL="0" distR="0" wp14:anchorId="018404E0" wp14:editId="2474BC8D">
            <wp:extent cx="3110775" cy="3632200"/>
            <wp:effectExtent l="0" t="0" r="0" b="0"/>
            <wp:docPr id="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775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F89F7" w14:textId="4FD79095" w:rsidR="003467B5" w:rsidRDefault="003467B5" w:rsidP="003467B5">
      <w:pPr>
        <w:pStyle w:val="Caption"/>
        <w:jc w:val="center"/>
      </w:pPr>
      <w:r>
        <w:t xml:space="preserve">Figure </w:t>
      </w:r>
      <w:r w:rsidR="00CE3B7C">
        <w:t>35</w:t>
      </w:r>
      <w:r>
        <w:t>: SDK New Project Template</w:t>
      </w:r>
    </w:p>
    <w:p w14:paraId="675FEFB4" w14:textId="76A19478" w:rsidR="003467B5" w:rsidRDefault="003467B5" w:rsidP="003467B5">
      <w:pPr>
        <w:pStyle w:val="ListParagraph"/>
      </w:pPr>
      <w:r>
        <w:t>When the program finish compiling, you w</w:t>
      </w:r>
      <w:r w:rsidR="00CE3B7C">
        <w:t>ill see the following (FIGURE 36</w:t>
      </w:r>
      <w:r>
        <w:t>).</w:t>
      </w:r>
    </w:p>
    <w:p w14:paraId="073C39D9" w14:textId="77777777" w:rsidR="003467B5" w:rsidRDefault="003467B5" w:rsidP="003467B5">
      <w:pPr>
        <w:pStyle w:val="ListParagraph"/>
      </w:pPr>
    </w:p>
    <w:p w14:paraId="10F410F8" w14:textId="77777777" w:rsidR="003467B5" w:rsidRDefault="003467B5" w:rsidP="003467B5">
      <w:pPr>
        <w:keepNext/>
        <w:jc w:val="center"/>
      </w:pPr>
      <w:r>
        <w:rPr>
          <w:noProof/>
        </w:rPr>
        <w:drawing>
          <wp:inline distT="0" distB="0" distL="0" distR="0" wp14:anchorId="2CD1506E" wp14:editId="1B35B4B7">
            <wp:extent cx="4184650" cy="1803400"/>
            <wp:effectExtent l="0" t="0" r="6350" b="0"/>
            <wp:docPr id="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3DF5F" w14:textId="5AE80BB3" w:rsidR="003467B5" w:rsidRDefault="003467B5" w:rsidP="003467B5">
      <w:pPr>
        <w:pStyle w:val="Caption"/>
        <w:jc w:val="center"/>
      </w:pPr>
      <w:r>
        <w:t xml:space="preserve">Figure </w:t>
      </w:r>
      <w:r w:rsidR="00C966AA">
        <w:t>36</w:t>
      </w:r>
      <w:r>
        <w:t>: SDK Message</w:t>
      </w:r>
    </w:p>
    <w:p w14:paraId="67C48F6D" w14:textId="7ABF493F" w:rsidR="003467B5" w:rsidRDefault="003467B5">
      <w:r>
        <w:br w:type="page"/>
      </w:r>
    </w:p>
    <w:p w14:paraId="1769F15F" w14:textId="5D8AB0D2" w:rsidR="003467B5" w:rsidRDefault="003467B5" w:rsidP="003467B5">
      <w:pPr>
        <w:pStyle w:val="Heading2"/>
      </w:pPr>
      <w:bookmarkStart w:id="13" w:name="_Toc240469739"/>
      <w:r>
        <w:t>Step 2: Run the Software Application</w:t>
      </w:r>
      <w:bookmarkEnd w:id="13"/>
    </w:p>
    <w:p w14:paraId="1893046E" w14:textId="436BFE6E" w:rsidR="003467B5" w:rsidRPr="003467B5" w:rsidRDefault="003467B5" w:rsidP="003467B5">
      <w:pPr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3467B5">
        <w:rPr>
          <w:rFonts w:cs="Times"/>
        </w:rPr>
        <w:t xml:space="preserve">Now, you must run the </w:t>
      </w:r>
      <w:r w:rsidR="00C966AA">
        <w:rPr>
          <w:rFonts w:cs="Times"/>
        </w:rPr>
        <w:t>hello world</w:t>
      </w:r>
      <w:r w:rsidRPr="003467B5">
        <w:rPr>
          <w:rFonts w:cs="Times"/>
        </w:rPr>
        <w:t xml:space="preserve"> application on the </w:t>
      </w:r>
      <w:r w:rsidR="003C7AB9">
        <w:rPr>
          <w:rFonts w:cs="Times"/>
        </w:rPr>
        <w:t>ZedBoard</w:t>
      </w:r>
      <w:r w:rsidRPr="003467B5">
        <w:rPr>
          <w:rFonts w:cs="Times"/>
        </w:rPr>
        <w:t xml:space="preserve">. To do so, you need to configure the JTAG port. Make sure that your hardware is powered on and a Digilent Cable is connected to the host PC. Also, ensure that you have a USB cable connected to the UART port of the </w:t>
      </w:r>
      <w:r w:rsidR="003C7AB9">
        <w:rPr>
          <w:rFonts w:cs="Times"/>
        </w:rPr>
        <w:t>ZedBoard</w:t>
      </w:r>
      <w:r w:rsidRPr="003467B5">
        <w:rPr>
          <w:rFonts w:cs="Times"/>
        </w:rPr>
        <w:t>.</w:t>
      </w:r>
    </w:p>
    <w:p w14:paraId="755DB7C1" w14:textId="7AF46823" w:rsidR="003467B5" w:rsidRPr="003467B5" w:rsidRDefault="003467B5" w:rsidP="003467B5">
      <w:pPr>
        <w:pStyle w:val="ListParagraph"/>
        <w:widowControl w:val="0"/>
        <w:numPr>
          <w:ilvl w:val="0"/>
          <w:numId w:val="29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3467B5">
        <w:rPr>
          <w:rFonts w:cs="Times"/>
        </w:rPr>
        <w:t xml:space="preserve">Click </w:t>
      </w:r>
      <w:r w:rsidRPr="003467B5">
        <w:rPr>
          <w:rFonts w:cs="Times"/>
          <w:b/>
          <w:bCs/>
        </w:rPr>
        <w:t xml:space="preserve">Xilinx Tools </w:t>
      </w:r>
      <w:r w:rsidRPr="003467B5">
        <w:rPr>
          <w:rFonts w:cs="Times"/>
        </w:rPr>
        <w:t xml:space="preserve">and select </w:t>
      </w:r>
      <w:r w:rsidRPr="003467B5">
        <w:rPr>
          <w:rFonts w:cs="Times"/>
          <w:b/>
          <w:bCs/>
        </w:rPr>
        <w:t xml:space="preserve">Configure JTAG Settings </w:t>
      </w:r>
      <w:r w:rsidRPr="003467B5">
        <w:rPr>
          <w:rFonts w:cs="Times"/>
        </w:rPr>
        <w:t xml:space="preserve">(FIGURE </w:t>
      </w:r>
      <w:r w:rsidR="00486035">
        <w:rPr>
          <w:rFonts w:cs="Times"/>
        </w:rPr>
        <w:t>37</w:t>
      </w:r>
      <w:r w:rsidRPr="003467B5">
        <w:rPr>
          <w:rFonts w:cs="Times"/>
        </w:rPr>
        <w:t xml:space="preserve">). </w:t>
      </w:r>
    </w:p>
    <w:p w14:paraId="187F4075" w14:textId="77777777" w:rsidR="003467B5" w:rsidRDefault="003467B5" w:rsidP="003467B5">
      <w:pPr>
        <w:keepNext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jc w:val="center"/>
      </w:pPr>
      <w:r w:rsidRPr="003467B5">
        <w:rPr>
          <w:rFonts w:cs="Times"/>
          <w:noProof/>
        </w:rPr>
        <w:drawing>
          <wp:inline distT="0" distB="0" distL="0" distR="0" wp14:anchorId="12221326" wp14:editId="416C0899">
            <wp:extent cx="2006600" cy="1669761"/>
            <wp:effectExtent l="0" t="0" r="0" b="6985"/>
            <wp:docPr id="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66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A0C26" w14:textId="36A42EB6" w:rsidR="003467B5" w:rsidRDefault="003467B5" w:rsidP="003467B5">
      <w:pPr>
        <w:pStyle w:val="Caption"/>
        <w:jc w:val="center"/>
        <w:rPr>
          <w:rFonts w:cs="Times"/>
        </w:rPr>
      </w:pPr>
      <w:r>
        <w:t xml:space="preserve">Figure </w:t>
      </w:r>
      <w:r w:rsidR="00486035">
        <w:t>37</w:t>
      </w:r>
      <w:r>
        <w:t>: Configure JTAG Settings</w:t>
      </w:r>
    </w:p>
    <w:p w14:paraId="3AB54425" w14:textId="5A34A115" w:rsidR="003467B5" w:rsidRPr="00A41500" w:rsidRDefault="003467B5" w:rsidP="00A41500">
      <w:pPr>
        <w:pStyle w:val="ListParagraph"/>
        <w:widowControl w:val="0"/>
        <w:numPr>
          <w:ilvl w:val="0"/>
          <w:numId w:val="29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A41500">
        <w:rPr>
          <w:rFonts w:cs="Times"/>
        </w:rPr>
        <w:t xml:space="preserve">In the Configure JTAG Settings dialog box, select the </w:t>
      </w:r>
      <w:r w:rsidRPr="00A41500">
        <w:rPr>
          <w:rFonts w:cs="Times"/>
          <w:b/>
          <w:bCs/>
        </w:rPr>
        <w:t xml:space="preserve">Type </w:t>
      </w:r>
      <w:r w:rsidRPr="00A41500">
        <w:rPr>
          <w:rFonts w:cs="Times"/>
        </w:rPr>
        <w:t xml:space="preserve">as </w:t>
      </w:r>
      <w:r w:rsidRPr="00A41500">
        <w:rPr>
          <w:rFonts w:cs="Times"/>
          <w:b/>
          <w:bCs/>
        </w:rPr>
        <w:t>Auto Detect</w:t>
      </w:r>
      <w:r w:rsidR="00A41500" w:rsidRPr="00A41500">
        <w:rPr>
          <w:rFonts w:cs="Times"/>
        </w:rPr>
        <w:t xml:space="preserve">, and </w:t>
      </w:r>
      <w:r w:rsidRPr="00A41500">
        <w:rPr>
          <w:rFonts w:cs="Times"/>
        </w:rPr>
        <w:t xml:space="preserve">click </w:t>
      </w:r>
      <w:r w:rsidRPr="00A41500">
        <w:rPr>
          <w:rFonts w:cs="Times"/>
          <w:b/>
          <w:bCs/>
        </w:rPr>
        <w:t xml:space="preserve">OK </w:t>
      </w:r>
      <w:r w:rsidR="00486035">
        <w:rPr>
          <w:rFonts w:cs="Times"/>
        </w:rPr>
        <w:t>(FIGURE 38</w:t>
      </w:r>
      <w:r w:rsidRPr="00A41500">
        <w:rPr>
          <w:rFonts w:cs="Times"/>
        </w:rPr>
        <w:t xml:space="preserve">). </w:t>
      </w:r>
    </w:p>
    <w:p w14:paraId="4CE6CCEC" w14:textId="77777777" w:rsidR="00A41500" w:rsidRDefault="003467B5" w:rsidP="00A41500">
      <w:pPr>
        <w:keepNext/>
        <w:widowControl w:val="0"/>
        <w:autoSpaceDE w:val="0"/>
        <w:autoSpaceDN w:val="0"/>
        <w:adjustRightInd w:val="0"/>
        <w:jc w:val="center"/>
      </w:pPr>
      <w:r>
        <w:rPr>
          <w:rFonts w:ascii="Times" w:hAnsi="Times" w:cs="Times"/>
          <w:noProof/>
        </w:rPr>
        <w:drawing>
          <wp:inline distT="0" distB="0" distL="0" distR="0" wp14:anchorId="712A3667" wp14:editId="4A92E865">
            <wp:extent cx="3928451" cy="3429000"/>
            <wp:effectExtent l="0" t="0" r="8890" b="0"/>
            <wp:docPr id="2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898" cy="342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5F052" w14:textId="1F731CB0" w:rsidR="003467B5" w:rsidRDefault="00A41500" w:rsidP="00A41500">
      <w:pPr>
        <w:pStyle w:val="Caption"/>
        <w:jc w:val="center"/>
        <w:rPr>
          <w:rFonts w:ascii="Times" w:hAnsi="Times" w:cs="Times"/>
        </w:rPr>
      </w:pPr>
      <w:r>
        <w:t xml:space="preserve">Figure </w:t>
      </w:r>
      <w:r w:rsidR="00486035">
        <w:t>38</w:t>
      </w:r>
      <w:r>
        <w:t>: Configure JTAG Settings</w:t>
      </w:r>
    </w:p>
    <w:p w14:paraId="34A4783B" w14:textId="6F688C1F" w:rsidR="00A41500" w:rsidRDefault="00A41500">
      <w:r>
        <w:br w:type="page"/>
      </w:r>
    </w:p>
    <w:p w14:paraId="5CA50A2B" w14:textId="25001C42" w:rsidR="00A41500" w:rsidRPr="00A41500" w:rsidRDefault="00A41500" w:rsidP="00A41500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spacing w:after="240"/>
        <w:rPr>
          <w:rFonts w:cs="Times"/>
        </w:rPr>
      </w:pPr>
      <w:r w:rsidRPr="00A41500">
        <w:rPr>
          <w:rFonts w:cs="Times"/>
        </w:rPr>
        <w:t xml:space="preserve">Next, download the bitstream into the FPGA by selecting Xilinx </w:t>
      </w:r>
      <w:r w:rsidRPr="00A41500">
        <w:rPr>
          <w:rFonts w:cs="Times"/>
          <w:b/>
          <w:bCs/>
        </w:rPr>
        <w:t xml:space="preserve">Tools &gt; Program FPGA </w:t>
      </w:r>
      <w:r w:rsidRPr="00A41500">
        <w:rPr>
          <w:rFonts w:cs="Times"/>
        </w:rPr>
        <w:t xml:space="preserve">(FIGURE </w:t>
      </w:r>
      <w:r w:rsidR="003E272A">
        <w:rPr>
          <w:rFonts w:cs="Times"/>
        </w:rPr>
        <w:t>39</w:t>
      </w:r>
      <w:r w:rsidRPr="00A41500">
        <w:rPr>
          <w:rFonts w:cs="Times"/>
        </w:rPr>
        <w:t>).</w:t>
      </w:r>
    </w:p>
    <w:p w14:paraId="13780FC0" w14:textId="77777777" w:rsidR="00A41500" w:rsidRDefault="00A41500" w:rsidP="00A41500">
      <w:pPr>
        <w:keepNext/>
        <w:widowControl w:val="0"/>
        <w:autoSpaceDE w:val="0"/>
        <w:autoSpaceDN w:val="0"/>
        <w:adjustRightInd w:val="0"/>
        <w:ind w:left="360"/>
        <w:jc w:val="center"/>
      </w:pPr>
      <w:r>
        <w:rPr>
          <w:noProof/>
        </w:rPr>
        <w:drawing>
          <wp:inline distT="0" distB="0" distL="0" distR="0" wp14:anchorId="7830A3FF" wp14:editId="7F822ADD">
            <wp:extent cx="2407920" cy="2006600"/>
            <wp:effectExtent l="0" t="0" r="5080" b="0"/>
            <wp:docPr id="2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07674" w14:textId="56A97AD5" w:rsidR="00A41500" w:rsidRPr="00A41500" w:rsidRDefault="00A41500" w:rsidP="00A41500">
      <w:pPr>
        <w:pStyle w:val="Caption"/>
        <w:jc w:val="center"/>
        <w:rPr>
          <w:rFonts w:ascii="Times" w:hAnsi="Times" w:cs="Times"/>
        </w:rPr>
      </w:pPr>
      <w:r>
        <w:t xml:space="preserve">Figure </w:t>
      </w:r>
      <w:r w:rsidR="003E272A">
        <w:t>39</w:t>
      </w:r>
      <w:r>
        <w:t>: Program FPGA</w:t>
      </w:r>
    </w:p>
    <w:p w14:paraId="7FD1E7CE" w14:textId="2CBC66D4" w:rsidR="00A41500" w:rsidRDefault="00A41500" w:rsidP="00A4150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A41500">
        <w:rPr>
          <w:rFonts w:cs="Times"/>
        </w:rPr>
        <w:t>This opens the Program FPGA dialog box.</w:t>
      </w:r>
    </w:p>
    <w:p w14:paraId="4A031C0E" w14:textId="77777777" w:rsidR="00A41500" w:rsidRPr="00A41500" w:rsidRDefault="00A41500" w:rsidP="00A41500">
      <w:pPr>
        <w:pStyle w:val="ListParagraph"/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735F5F00" w14:textId="5D819B67" w:rsidR="00A41500" w:rsidRDefault="00A41500" w:rsidP="00A41500">
      <w:pPr>
        <w:pStyle w:val="ListParagraph"/>
        <w:widowControl w:val="0"/>
        <w:numPr>
          <w:ilvl w:val="0"/>
          <w:numId w:val="29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A41500">
        <w:rPr>
          <w:rFonts w:cs="Times"/>
        </w:rPr>
        <w:t>Ensure that the path to the bitstream that you created in Step 7 of Lab 1</w:t>
      </w:r>
      <w:r w:rsidR="00041D73">
        <w:rPr>
          <w:rFonts w:cs="Times"/>
        </w:rPr>
        <w:t xml:space="preserve"> is correct and then </w:t>
      </w:r>
      <w:r w:rsidRPr="00A41500">
        <w:rPr>
          <w:rFonts w:cs="Times"/>
        </w:rPr>
        <w:t xml:space="preserve">click </w:t>
      </w:r>
      <w:r w:rsidRPr="00A41500">
        <w:rPr>
          <w:rFonts w:cs="Times"/>
          <w:b/>
          <w:bCs/>
        </w:rPr>
        <w:t>Program</w:t>
      </w:r>
      <w:r>
        <w:rPr>
          <w:rFonts w:cs="Times"/>
        </w:rPr>
        <w:t>.</w:t>
      </w:r>
    </w:p>
    <w:p w14:paraId="3AF5091B" w14:textId="77777777" w:rsidR="00A41500" w:rsidRDefault="00A41500" w:rsidP="00A41500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32B6C6AB" w14:textId="5012FD37" w:rsidR="00A41500" w:rsidRDefault="00A41500" w:rsidP="00A41500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A41500">
        <w:rPr>
          <w:rFonts w:cs="Times"/>
          <w:b/>
          <w:bCs/>
        </w:rPr>
        <w:t>Note</w:t>
      </w:r>
      <w:r w:rsidRPr="00A41500">
        <w:rPr>
          <w:rFonts w:cs="Times"/>
        </w:rPr>
        <w:t xml:space="preserve">: The DONE LED on the board turns </w:t>
      </w:r>
      <w:r w:rsidR="00871A68">
        <w:rPr>
          <w:rFonts w:cs="Times"/>
        </w:rPr>
        <w:t>blue</w:t>
      </w:r>
      <w:r w:rsidRPr="00A41500">
        <w:rPr>
          <w:rFonts w:cs="Times"/>
        </w:rPr>
        <w:t xml:space="preserve"> if the programming is successful. </w:t>
      </w:r>
    </w:p>
    <w:p w14:paraId="71F393F2" w14:textId="77777777" w:rsidR="00A41500" w:rsidRPr="00A41500" w:rsidRDefault="00A41500" w:rsidP="00A41500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7BEB9F4F" w14:textId="77777777" w:rsidR="00A41500" w:rsidRDefault="00A41500" w:rsidP="00A41500">
      <w:pPr>
        <w:pStyle w:val="ListParagraph"/>
        <w:widowControl w:val="0"/>
        <w:numPr>
          <w:ilvl w:val="0"/>
          <w:numId w:val="29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A41500">
        <w:rPr>
          <w:rFonts w:cs="Times"/>
        </w:rPr>
        <w:t xml:space="preserve">Select and right-click the </w:t>
      </w:r>
      <w:r w:rsidRPr="00A41500">
        <w:rPr>
          <w:rFonts w:cs="Times"/>
          <w:b/>
          <w:bCs/>
        </w:rPr>
        <w:t xml:space="preserve">Zynq_Design </w:t>
      </w:r>
      <w:r w:rsidRPr="00A41500">
        <w:rPr>
          <w:rFonts w:cs="Times"/>
        </w:rPr>
        <w:t xml:space="preserve">application. </w:t>
      </w:r>
    </w:p>
    <w:p w14:paraId="02791A65" w14:textId="77777777" w:rsidR="00A41500" w:rsidRDefault="00A41500" w:rsidP="00A41500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279DB364" w14:textId="00C8A93A" w:rsidR="00A41500" w:rsidRPr="00A41500" w:rsidRDefault="00A41500" w:rsidP="00A41500">
      <w:pPr>
        <w:pStyle w:val="ListParagraph"/>
        <w:widowControl w:val="0"/>
        <w:numPr>
          <w:ilvl w:val="0"/>
          <w:numId w:val="29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A41500">
        <w:rPr>
          <w:rFonts w:cs="Times"/>
        </w:rPr>
        <w:t xml:space="preserve">Select </w:t>
      </w:r>
      <w:r w:rsidRPr="00A41500">
        <w:rPr>
          <w:rFonts w:cs="Times"/>
          <w:b/>
          <w:bCs/>
        </w:rPr>
        <w:t xml:space="preserve">Debug As </w:t>
      </w:r>
      <w:r w:rsidRPr="00A41500">
        <w:rPr>
          <w:rFonts w:cs="Times"/>
        </w:rPr>
        <w:t xml:space="preserve">and </w:t>
      </w:r>
      <w:r w:rsidRPr="00A41500">
        <w:rPr>
          <w:rFonts w:cs="Times"/>
          <w:b/>
          <w:bCs/>
        </w:rPr>
        <w:t xml:space="preserve">Debug Configurations </w:t>
      </w:r>
      <w:r w:rsidR="000144B6">
        <w:rPr>
          <w:rFonts w:cs="Times"/>
        </w:rPr>
        <w:t>(FIGURE 40</w:t>
      </w:r>
      <w:r w:rsidRPr="00A41500">
        <w:rPr>
          <w:rFonts w:cs="Times"/>
        </w:rPr>
        <w:t xml:space="preserve">). </w:t>
      </w:r>
    </w:p>
    <w:p w14:paraId="24CC8997" w14:textId="77777777" w:rsidR="00A41500" w:rsidRDefault="00A41500" w:rsidP="00A41500">
      <w:pPr>
        <w:keepNext/>
        <w:jc w:val="center"/>
      </w:pPr>
      <w:r>
        <w:rPr>
          <w:noProof/>
        </w:rPr>
        <w:drawing>
          <wp:inline distT="0" distB="0" distL="0" distR="0" wp14:anchorId="70E145D6" wp14:editId="2ED25796">
            <wp:extent cx="4831319" cy="5372100"/>
            <wp:effectExtent l="0" t="0" r="0" b="0"/>
            <wp:docPr id="2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367" cy="537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46E49" w14:textId="78C8C941" w:rsidR="003467B5" w:rsidRDefault="00A41500" w:rsidP="00A41500">
      <w:pPr>
        <w:pStyle w:val="Caption"/>
        <w:jc w:val="center"/>
      </w:pPr>
      <w:r>
        <w:t xml:space="preserve">Figure </w:t>
      </w:r>
      <w:r w:rsidR="000144B6">
        <w:t>40</w:t>
      </w:r>
      <w:r>
        <w:t>: Launch on Hardware</w:t>
      </w:r>
    </w:p>
    <w:p w14:paraId="20B09E16" w14:textId="77777777" w:rsidR="00A41500" w:rsidRDefault="00A41500" w:rsidP="00A41500"/>
    <w:p w14:paraId="7370AC79" w14:textId="44958715" w:rsidR="00A41500" w:rsidRDefault="00A41500" w:rsidP="00A41500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spacing w:after="240"/>
        <w:rPr>
          <w:rFonts w:cs="Courier New"/>
        </w:rPr>
      </w:pPr>
      <w:r w:rsidRPr="00A41500">
        <w:rPr>
          <w:rFonts w:cs="Courier New"/>
        </w:rPr>
        <w:t xml:space="preserve">In the Debug Configurations dialog box, right-click </w:t>
      </w:r>
      <w:r w:rsidRPr="00A41500">
        <w:rPr>
          <w:rFonts w:cs="Courier New"/>
          <w:b/>
          <w:bCs/>
        </w:rPr>
        <w:t xml:space="preserve">Xilinx C/C++ Application (GDB) </w:t>
      </w:r>
      <w:r w:rsidRPr="00A41500">
        <w:rPr>
          <w:rFonts w:cs="Courier New"/>
        </w:rPr>
        <w:t xml:space="preserve">and select </w:t>
      </w:r>
      <w:r w:rsidRPr="00A41500">
        <w:rPr>
          <w:rFonts w:cs="Courier New"/>
          <w:b/>
          <w:bCs/>
        </w:rPr>
        <w:t>New</w:t>
      </w:r>
      <w:r w:rsidRPr="00A41500">
        <w:rPr>
          <w:rFonts w:cs="Courier New"/>
        </w:rPr>
        <w:t>.</w:t>
      </w:r>
    </w:p>
    <w:p w14:paraId="3DF97866" w14:textId="77777777" w:rsidR="00A41500" w:rsidRDefault="00A41500" w:rsidP="00A41500">
      <w:pPr>
        <w:keepNext/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531812C8" wp14:editId="700502C4">
            <wp:extent cx="4398580" cy="3543300"/>
            <wp:effectExtent l="0" t="0" r="0" b="0"/>
            <wp:docPr id="2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80" cy="354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5742C" w14:textId="5827D492" w:rsidR="00A41500" w:rsidRPr="00A41500" w:rsidRDefault="00A41500" w:rsidP="00A41500">
      <w:pPr>
        <w:pStyle w:val="Caption"/>
        <w:jc w:val="center"/>
        <w:rPr>
          <w:rFonts w:ascii="Times" w:hAnsi="Times" w:cs="Times"/>
        </w:rPr>
      </w:pPr>
      <w:r>
        <w:t xml:space="preserve">Figure </w:t>
      </w:r>
      <w:r w:rsidR="000144B6">
        <w:t>41</w:t>
      </w:r>
      <w:r>
        <w:t>: Debug Configuration Dialog Box</w:t>
      </w:r>
    </w:p>
    <w:p w14:paraId="22D81500" w14:textId="08148A39" w:rsidR="00A41500" w:rsidRPr="00A41500" w:rsidRDefault="00A41500" w:rsidP="00A41500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spacing w:after="240"/>
        <w:rPr>
          <w:rFonts w:cs="Times"/>
        </w:rPr>
      </w:pPr>
      <w:r w:rsidRPr="00A41500">
        <w:rPr>
          <w:rFonts w:cs="Times"/>
        </w:rPr>
        <w:t xml:space="preserve">In the Debug Configurations dialog box, click </w:t>
      </w:r>
      <w:r w:rsidRPr="00A41500">
        <w:rPr>
          <w:rFonts w:cs="Times"/>
          <w:b/>
          <w:bCs/>
        </w:rPr>
        <w:t>Debug</w:t>
      </w:r>
      <w:r w:rsidRPr="00A41500">
        <w:rPr>
          <w:rFonts w:cs="Times"/>
        </w:rPr>
        <w:t>.</w:t>
      </w:r>
    </w:p>
    <w:p w14:paraId="738470D8" w14:textId="77777777" w:rsidR="00A41500" w:rsidRDefault="00A41500" w:rsidP="00A41500">
      <w:pPr>
        <w:keepNext/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452269B4" wp14:editId="47FB8DE3">
            <wp:extent cx="3858603" cy="1809750"/>
            <wp:effectExtent l="0" t="0" r="2540" b="0"/>
            <wp:docPr id="3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439" cy="181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E0903" w14:textId="6C4DCB96" w:rsidR="00A41500" w:rsidRPr="00A41500" w:rsidRDefault="00A41500" w:rsidP="00A41500">
      <w:pPr>
        <w:pStyle w:val="Caption"/>
        <w:jc w:val="center"/>
        <w:rPr>
          <w:rFonts w:ascii="Times" w:hAnsi="Times" w:cs="Times"/>
        </w:rPr>
      </w:pPr>
      <w:r>
        <w:t xml:space="preserve">Figure </w:t>
      </w:r>
      <w:r w:rsidR="000144B6">
        <w:t>42</w:t>
      </w:r>
      <w:r>
        <w:t>: Run Debug Configurations</w:t>
      </w:r>
    </w:p>
    <w:p w14:paraId="1361A9B6" w14:textId="7EAA4322" w:rsidR="00A41500" w:rsidRPr="00A41500" w:rsidRDefault="00A41500" w:rsidP="00A41500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spacing w:after="240"/>
        <w:rPr>
          <w:rFonts w:cs="Times"/>
        </w:rPr>
      </w:pPr>
      <w:r w:rsidRPr="00A41500">
        <w:rPr>
          <w:rFonts w:cs="Times"/>
        </w:rPr>
        <w:t xml:space="preserve">The Confirm Perspective Switch dialog box opens. Click </w:t>
      </w:r>
      <w:r w:rsidRPr="00A41500">
        <w:rPr>
          <w:rFonts w:cs="Times"/>
          <w:b/>
          <w:bCs/>
        </w:rPr>
        <w:t>Yes</w:t>
      </w:r>
      <w:r w:rsidRPr="00A41500">
        <w:rPr>
          <w:rFonts w:cs="Times"/>
        </w:rPr>
        <w:t>.</w:t>
      </w:r>
    </w:p>
    <w:p w14:paraId="79680FF0" w14:textId="77777777" w:rsidR="00A41500" w:rsidRDefault="00A41500" w:rsidP="00A41500">
      <w:pPr>
        <w:keepNext/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3DCE8689" wp14:editId="2D359CF3">
            <wp:extent cx="3200400" cy="1332523"/>
            <wp:effectExtent l="0" t="0" r="0" b="0"/>
            <wp:docPr id="3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94" cy="133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C0FAF" w14:textId="23B08650" w:rsidR="00A41500" w:rsidRPr="00A41500" w:rsidRDefault="00A41500" w:rsidP="00A41500">
      <w:pPr>
        <w:pStyle w:val="Caption"/>
        <w:jc w:val="center"/>
        <w:rPr>
          <w:rFonts w:ascii="Times" w:hAnsi="Times" w:cs="Times"/>
        </w:rPr>
      </w:pPr>
      <w:r>
        <w:t xml:space="preserve">Figure </w:t>
      </w:r>
      <w:r w:rsidR="000144B6">
        <w:t>43</w:t>
      </w:r>
      <w:r>
        <w:t>: Confirm Perspective Switch Dialog Box</w:t>
      </w:r>
    </w:p>
    <w:p w14:paraId="4F6B0664" w14:textId="7308000A" w:rsidR="00A41500" w:rsidRDefault="00A41500" w:rsidP="00A41500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spacing w:after="240"/>
        <w:rPr>
          <w:rFonts w:cs="Times"/>
        </w:rPr>
      </w:pPr>
      <w:r w:rsidRPr="00A41500">
        <w:rPr>
          <w:rFonts w:cs="Times"/>
        </w:rPr>
        <w:t>Set the terminal by selecting the Terminal 1 tab and clicking t</w:t>
      </w:r>
      <w:r w:rsidR="000144B6">
        <w:rPr>
          <w:rFonts w:cs="Times"/>
        </w:rPr>
        <w:t>he Settings button (FIGURE 44</w:t>
      </w:r>
      <w:r w:rsidRPr="00A41500">
        <w:rPr>
          <w:rFonts w:cs="Times"/>
        </w:rPr>
        <w:t>).</w:t>
      </w:r>
    </w:p>
    <w:p w14:paraId="4396E984" w14:textId="77777777" w:rsidR="007C0B4F" w:rsidRDefault="007C0B4F" w:rsidP="007C0B4F">
      <w:pPr>
        <w:keepNext/>
        <w:widowControl w:val="0"/>
        <w:autoSpaceDE w:val="0"/>
        <w:autoSpaceDN w:val="0"/>
        <w:adjustRightInd w:val="0"/>
        <w:spacing w:after="240"/>
        <w:jc w:val="center"/>
      </w:pPr>
      <w:r>
        <w:rPr>
          <w:rFonts w:cs="Times"/>
          <w:noProof/>
        </w:rPr>
        <w:drawing>
          <wp:inline distT="0" distB="0" distL="0" distR="0" wp14:anchorId="5CF96055" wp14:editId="5A475F03">
            <wp:extent cx="4800600" cy="473945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199" cy="47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A6902" w14:textId="4D655F94" w:rsidR="007C0B4F" w:rsidRPr="007C0B4F" w:rsidRDefault="007C0B4F" w:rsidP="007C0B4F">
      <w:pPr>
        <w:pStyle w:val="Caption"/>
        <w:jc w:val="center"/>
        <w:rPr>
          <w:rFonts w:cs="Times"/>
        </w:rPr>
      </w:pPr>
      <w:r>
        <w:t xml:space="preserve">Figure </w:t>
      </w:r>
      <w:r w:rsidR="000144B6">
        <w:t>44</w:t>
      </w:r>
      <w:r>
        <w:t>: Settings Button</w:t>
      </w:r>
    </w:p>
    <w:p w14:paraId="6FABA8CE" w14:textId="5E2AE106" w:rsidR="00A41500" w:rsidRPr="007C0B4F" w:rsidRDefault="00A41500" w:rsidP="007C0B4F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spacing w:after="240"/>
        <w:rPr>
          <w:rFonts w:cs="Times"/>
        </w:rPr>
      </w:pPr>
      <w:r w:rsidRPr="007C0B4F">
        <w:rPr>
          <w:rFonts w:cs="Times"/>
        </w:rPr>
        <w:t>Use the following settings f</w:t>
      </w:r>
      <w:r w:rsidR="000144B6">
        <w:rPr>
          <w:rFonts w:cs="Times"/>
        </w:rPr>
        <w:t>or the ZedBoard (FIGURE 45</w:t>
      </w:r>
      <w:r w:rsidRPr="007C0B4F">
        <w:rPr>
          <w:rFonts w:cs="Times"/>
        </w:rPr>
        <w:t xml:space="preserve">). Click </w:t>
      </w:r>
      <w:r w:rsidRPr="007C0B4F">
        <w:rPr>
          <w:rFonts w:cs="Times"/>
          <w:b/>
          <w:bCs/>
        </w:rPr>
        <w:t>OK</w:t>
      </w:r>
      <w:r w:rsidRPr="007C0B4F">
        <w:rPr>
          <w:rFonts w:cs="Times"/>
        </w:rPr>
        <w:t>.</w:t>
      </w:r>
    </w:p>
    <w:p w14:paraId="737A348B" w14:textId="77777777" w:rsidR="007C0B4F" w:rsidRDefault="007C0B4F" w:rsidP="007C0B4F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8A6BAD" wp14:editId="2A5C439E">
                <wp:simplePos x="0" y="0"/>
                <wp:positionH relativeFrom="column">
                  <wp:posOffset>3886200</wp:posOffset>
                </wp:positionH>
                <wp:positionV relativeFrom="paragraph">
                  <wp:posOffset>1006475</wp:posOffset>
                </wp:positionV>
                <wp:extent cx="1714500" cy="9144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8234B4" w14:textId="309ABE2B" w:rsidR="00A153C6" w:rsidRPr="007C0B4F" w:rsidRDefault="00A153C6">
                            <w:pPr>
                              <w:rPr>
                                <w:color w:val="4F81BD" w:themeColor="accent1"/>
                              </w:rPr>
                            </w:pPr>
                            <w:r w:rsidRPr="007C0B4F">
                              <w:rPr>
                                <w:color w:val="4F81BD" w:themeColor="accent1"/>
                              </w:rPr>
                              <w:t>The Port should be the port for the Cypress USB-to-Serial</w:t>
                            </w:r>
                            <w:r>
                              <w:rPr>
                                <w:color w:val="4F81BD" w:themeColor="accen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1" o:spid="_x0000_s1029" type="#_x0000_t202" style="position:absolute;left:0;text-align:left;margin-left:306pt;margin-top:79.25pt;width:135pt;height:1in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" filled="f" stroked="f">
                <v:textbox>
                  <w:txbxContent>
                    <w:p w14:paraId="798234B4" w14:textId="309ABE2B" w:rsidR="00CE3B7C" w:rsidRPr="007C0B4F" w:rsidRDefault="00CE3B7C">
                      <w:pPr>
                        <w:rPr>
                          <w:color w:val="4F81BD" w:themeColor="accent1"/>
                        </w:rPr>
                      </w:pPr>
                      <w:r w:rsidRPr="007C0B4F">
                        <w:rPr>
                          <w:color w:val="4F81BD" w:themeColor="accent1"/>
                        </w:rPr>
                        <w:t>The Port should be the port for the Cypress USB-to-Serial</w:t>
                      </w:r>
                      <w:r>
                        <w:rPr>
                          <w:color w:val="4F81BD" w:themeColor="accent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17B79E" wp14:editId="586B89C5">
                <wp:simplePos x="0" y="0"/>
                <wp:positionH relativeFrom="column">
                  <wp:posOffset>2971800</wp:posOffset>
                </wp:positionH>
                <wp:positionV relativeFrom="paragraph">
                  <wp:posOffset>1235075</wp:posOffset>
                </wp:positionV>
                <wp:extent cx="914400" cy="228600"/>
                <wp:effectExtent l="76200" t="25400" r="76200" b="15240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37" o:spid="_x0000_s1026" type="#_x0000_t32" style="position:absolute;margin-left:234pt;margin-top:97.25pt;width:1in;height:18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924237A" wp14:editId="77480141">
            <wp:extent cx="1676400" cy="3227552"/>
            <wp:effectExtent l="0" t="0" r="0" b="0"/>
            <wp:docPr id="3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22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D7940" w14:textId="749E0915" w:rsidR="00A41500" w:rsidRDefault="007C0B4F" w:rsidP="007C0B4F">
      <w:pPr>
        <w:pStyle w:val="Caption"/>
        <w:jc w:val="center"/>
      </w:pPr>
      <w:r>
        <w:t xml:space="preserve">Figure </w:t>
      </w:r>
      <w:r w:rsidR="000144B6">
        <w:t>45</w:t>
      </w:r>
      <w:r>
        <w:t>: Terminal Settings</w:t>
      </w:r>
    </w:p>
    <w:p w14:paraId="2AD073F0" w14:textId="77777777" w:rsidR="007C0B4F" w:rsidRDefault="007C0B4F" w:rsidP="007C0B4F">
      <w:pPr>
        <w:jc w:val="center"/>
      </w:pPr>
    </w:p>
    <w:p w14:paraId="19FC8572" w14:textId="48FD423B" w:rsidR="007C0B4F" w:rsidRDefault="007C0B4F" w:rsidP="007C0B4F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spacing w:after="240"/>
        <w:rPr>
          <w:rFonts w:cs="Times"/>
        </w:rPr>
      </w:pPr>
      <w:r w:rsidRPr="007C0B4F">
        <w:rPr>
          <w:rFonts w:cs="Times"/>
        </w:rPr>
        <w:t xml:space="preserve">Verify the </w:t>
      </w:r>
      <w:r w:rsidRPr="007C0B4F">
        <w:rPr>
          <w:rFonts w:cs="Times"/>
          <w:b/>
          <w:bCs/>
        </w:rPr>
        <w:t xml:space="preserve">Terminal </w:t>
      </w:r>
      <w:r w:rsidRPr="007C0B4F">
        <w:rPr>
          <w:rFonts w:cs="Times"/>
        </w:rPr>
        <w:t xml:space="preserve">connection by checking the status at the top of the tab (FIGURE </w:t>
      </w:r>
      <w:r w:rsidR="000144B6">
        <w:rPr>
          <w:rFonts w:cs="Times"/>
        </w:rPr>
        <w:t>46</w:t>
      </w:r>
      <w:r w:rsidRPr="007C0B4F">
        <w:rPr>
          <w:rFonts w:cs="Times"/>
        </w:rPr>
        <w:t>).</w:t>
      </w:r>
    </w:p>
    <w:p w14:paraId="081E7DC6" w14:textId="77777777" w:rsidR="007C0B4F" w:rsidRDefault="007C0B4F" w:rsidP="007C0B4F">
      <w:pPr>
        <w:keepNext/>
        <w:widowControl w:val="0"/>
        <w:autoSpaceDE w:val="0"/>
        <w:autoSpaceDN w:val="0"/>
        <w:adjustRightInd w:val="0"/>
        <w:spacing w:after="240"/>
        <w:jc w:val="center"/>
      </w:pPr>
      <w:r>
        <w:rPr>
          <w:rFonts w:cs="Times"/>
          <w:noProof/>
        </w:rPr>
        <w:drawing>
          <wp:inline distT="0" distB="0" distL="0" distR="0" wp14:anchorId="3F0D5731" wp14:editId="3796A224">
            <wp:extent cx="4343400" cy="525498"/>
            <wp:effectExtent l="0" t="0" r="0" b="8255"/>
            <wp:docPr id="43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2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E532F" w14:textId="2F617EA8" w:rsidR="007C0B4F" w:rsidRDefault="007C0B4F" w:rsidP="007C0B4F">
      <w:pPr>
        <w:pStyle w:val="Caption"/>
        <w:jc w:val="center"/>
      </w:pPr>
      <w:r>
        <w:t xml:space="preserve">Figure </w:t>
      </w:r>
      <w:r w:rsidR="000144B6">
        <w:t>46</w:t>
      </w:r>
      <w:r>
        <w:t>: Terminal Connection Verification</w:t>
      </w:r>
    </w:p>
    <w:p w14:paraId="4C58C714" w14:textId="77777777" w:rsidR="007C0B4F" w:rsidRDefault="007C0B4F">
      <w:pPr>
        <w:rPr>
          <w:b/>
          <w:bCs/>
          <w:color w:val="4F81BD" w:themeColor="accent1"/>
          <w:sz w:val="18"/>
          <w:szCs w:val="18"/>
        </w:rPr>
      </w:pPr>
      <w:r>
        <w:br w:type="page"/>
      </w:r>
    </w:p>
    <w:p w14:paraId="23556EFC" w14:textId="4AF32A03" w:rsidR="007C0B4F" w:rsidRPr="00A153C6" w:rsidRDefault="007C0B4F" w:rsidP="007C0B4F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spacing w:after="240"/>
        <w:rPr>
          <w:rFonts w:cs="Times"/>
        </w:rPr>
      </w:pPr>
      <w:r w:rsidRPr="007C0B4F">
        <w:rPr>
          <w:rFonts w:cs="Times"/>
        </w:rPr>
        <w:t xml:space="preserve">In the </w:t>
      </w:r>
      <w:r w:rsidRPr="007C0B4F">
        <w:rPr>
          <w:rFonts w:cs="Times"/>
          <w:b/>
          <w:bCs/>
        </w:rPr>
        <w:t xml:space="preserve">Debug </w:t>
      </w:r>
      <w:r w:rsidRPr="007C0B4F">
        <w:rPr>
          <w:rFonts w:cs="Times"/>
        </w:rPr>
        <w:t xml:space="preserve">tab, expand the tree, and select the processor core on which the program is </w:t>
      </w:r>
      <w:r w:rsidRPr="00A153C6">
        <w:rPr>
          <w:rFonts w:cs="Times"/>
        </w:rPr>
        <w:t xml:space="preserve">to be run (FIGURE </w:t>
      </w:r>
      <w:r w:rsidR="000144B6" w:rsidRPr="00A153C6">
        <w:rPr>
          <w:rFonts w:cs="Times"/>
        </w:rPr>
        <w:t>47</w:t>
      </w:r>
      <w:r w:rsidRPr="00A153C6">
        <w:rPr>
          <w:rFonts w:cs="Times"/>
        </w:rPr>
        <w:t>).</w:t>
      </w:r>
    </w:p>
    <w:p w14:paraId="2CBDBF9F" w14:textId="77777777" w:rsidR="007C0B4F" w:rsidRDefault="007C0B4F" w:rsidP="007C0B4F">
      <w:pPr>
        <w:keepNext/>
        <w:widowControl w:val="0"/>
        <w:autoSpaceDE w:val="0"/>
        <w:autoSpaceDN w:val="0"/>
        <w:adjustRightInd w:val="0"/>
        <w:spacing w:after="240"/>
        <w:jc w:val="center"/>
      </w:pPr>
      <w:r w:rsidRPr="00A153C6">
        <w:rPr>
          <w:rFonts w:cs="Times"/>
          <w:noProof/>
        </w:rPr>
        <w:drawing>
          <wp:inline distT="0" distB="0" distL="0" distR="0" wp14:anchorId="7B50C623" wp14:editId="61E0D8BA">
            <wp:extent cx="4344249" cy="1593933"/>
            <wp:effectExtent l="0" t="0" r="0" b="63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249" cy="159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51EAD" w14:textId="1F6E78CA" w:rsidR="007C0B4F" w:rsidRPr="007C0B4F" w:rsidRDefault="007C0B4F" w:rsidP="007C0B4F">
      <w:pPr>
        <w:pStyle w:val="Caption"/>
        <w:jc w:val="center"/>
        <w:rPr>
          <w:rFonts w:cs="Times"/>
        </w:rPr>
      </w:pPr>
      <w:r>
        <w:t xml:space="preserve">Figure </w:t>
      </w:r>
      <w:r w:rsidR="000144B6">
        <w:t>47</w:t>
      </w:r>
      <w:r>
        <w:t>: Processor Core to Debug</w:t>
      </w:r>
    </w:p>
    <w:p w14:paraId="5D2DE727" w14:textId="52ED0B38" w:rsidR="007C0B4F" w:rsidRPr="007C0B4F" w:rsidRDefault="007C0B4F" w:rsidP="007C0B4F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spacing w:after="240"/>
        <w:rPr>
          <w:rFonts w:cs="Times"/>
        </w:rPr>
      </w:pPr>
      <w:r w:rsidRPr="007C0B4F">
        <w:rPr>
          <w:rFonts w:cs="Times"/>
        </w:rPr>
        <w:t>If it is not already open, select</w:t>
      </w:r>
      <w:r w:rsidRPr="007C0B4F">
        <w:rPr>
          <w:rFonts w:ascii="Times" w:hAnsi="Times" w:cs="Times"/>
        </w:rPr>
        <w:t xml:space="preserve"> </w:t>
      </w:r>
      <w:r w:rsidRPr="007C0B4F">
        <w:rPr>
          <w:rFonts w:ascii="Courier New" w:hAnsi="Courier New" w:cs="Courier New"/>
        </w:rPr>
        <w:t>../src/hello</w:t>
      </w:r>
      <w:r w:rsidR="006834C0">
        <w:rPr>
          <w:rFonts w:ascii="Courier New" w:hAnsi="Courier New" w:cs="Courier New"/>
        </w:rPr>
        <w:t>world</w:t>
      </w:r>
      <w:r w:rsidRPr="007C0B4F">
        <w:rPr>
          <w:rFonts w:ascii="Courier New" w:hAnsi="Courier New" w:cs="Courier New"/>
        </w:rPr>
        <w:t>.c</w:t>
      </w:r>
      <w:r w:rsidR="00573EB5">
        <w:rPr>
          <w:rFonts w:cs="Times"/>
        </w:rPr>
        <w:t>, line 41,</w:t>
      </w:r>
      <w:r w:rsidRPr="007C0B4F">
        <w:rPr>
          <w:rFonts w:cs="Times"/>
        </w:rPr>
        <w:t xml:space="preserve"> and double click that line to open the source file.</w:t>
      </w:r>
    </w:p>
    <w:p w14:paraId="45099A62" w14:textId="77777777" w:rsidR="007C0B4F" w:rsidRDefault="007C0B4F" w:rsidP="007C0B4F">
      <w:pPr>
        <w:pStyle w:val="Heading3"/>
        <w:rPr>
          <w:rFonts w:ascii="Times" w:hAnsi="Times" w:cs="Times"/>
        </w:rPr>
      </w:pPr>
      <w:bookmarkStart w:id="14" w:name="_Toc240469740"/>
      <w:r>
        <w:t>Add a Breakpoint</w:t>
      </w:r>
      <w:bookmarkEnd w:id="14"/>
    </w:p>
    <w:p w14:paraId="3352F932" w14:textId="1E921DBC" w:rsidR="007C0B4F" w:rsidRDefault="000144B6" w:rsidP="007C0B4F">
      <w:pPr>
        <w:widowControl w:val="0"/>
        <w:autoSpaceDE w:val="0"/>
        <w:autoSpaceDN w:val="0"/>
        <w:adjustRightInd w:val="0"/>
        <w:spacing w:after="240"/>
        <w:rPr>
          <w:rFonts w:cs="Times"/>
        </w:rPr>
      </w:pPr>
      <w:r>
        <w:rPr>
          <w:rFonts w:cs="Times"/>
        </w:rPr>
        <w:t>You add a breakpoint on line 43</w:t>
      </w:r>
      <w:r w:rsidR="007C0B4F" w:rsidRPr="007C0B4F">
        <w:rPr>
          <w:rFonts w:cs="Times"/>
        </w:rPr>
        <w:t>.</w:t>
      </w:r>
    </w:p>
    <w:p w14:paraId="1748EBB3" w14:textId="00C5E474" w:rsidR="00415227" w:rsidRPr="00415227" w:rsidRDefault="00415227" w:rsidP="00415227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after="240"/>
        <w:rPr>
          <w:rFonts w:cs="Times"/>
        </w:rPr>
      </w:pPr>
      <w:r w:rsidRPr="00415227">
        <w:rPr>
          <w:rFonts w:cs="Times"/>
        </w:rPr>
        <w:t xml:space="preserve">Select </w:t>
      </w:r>
      <w:r w:rsidRPr="00415227">
        <w:rPr>
          <w:rFonts w:cs="Times"/>
          <w:b/>
          <w:bCs/>
        </w:rPr>
        <w:t xml:space="preserve">Navigate </w:t>
      </w:r>
      <w:r w:rsidRPr="00415227">
        <w:rPr>
          <w:rFonts w:cs="Times"/>
        </w:rPr>
        <w:t xml:space="preserve">&gt; </w:t>
      </w:r>
      <w:r w:rsidRPr="00415227">
        <w:rPr>
          <w:rFonts w:cs="Times"/>
          <w:b/>
          <w:bCs/>
        </w:rPr>
        <w:t xml:space="preserve">Go To Line </w:t>
      </w:r>
      <w:r w:rsidRPr="00415227">
        <w:rPr>
          <w:rFonts w:cs="Times"/>
        </w:rPr>
        <w:t xml:space="preserve">(FIGURE </w:t>
      </w:r>
      <w:r>
        <w:rPr>
          <w:rFonts w:cs="Times"/>
        </w:rPr>
        <w:t>48</w:t>
      </w:r>
      <w:r w:rsidRPr="00415227">
        <w:rPr>
          <w:rFonts w:cs="Times"/>
        </w:rPr>
        <w:t>).</w:t>
      </w:r>
    </w:p>
    <w:p w14:paraId="7DB584F6" w14:textId="77777777" w:rsidR="00415227" w:rsidRDefault="00415227" w:rsidP="00415227">
      <w:pPr>
        <w:keepNext/>
        <w:widowControl w:val="0"/>
        <w:autoSpaceDE w:val="0"/>
        <w:autoSpaceDN w:val="0"/>
        <w:adjustRightInd w:val="0"/>
        <w:jc w:val="center"/>
      </w:pPr>
      <w:r>
        <w:rPr>
          <w:rFonts w:ascii="Times" w:hAnsi="Times" w:cs="Times"/>
          <w:noProof/>
        </w:rPr>
        <w:drawing>
          <wp:inline distT="0" distB="0" distL="0" distR="0" wp14:anchorId="7773246A" wp14:editId="420AA964">
            <wp:extent cx="2330450" cy="28003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82081" w14:textId="1139AC1B" w:rsidR="00415227" w:rsidRDefault="00415227" w:rsidP="002477B4">
      <w:pPr>
        <w:pStyle w:val="Caption"/>
        <w:jc w:val="center"/>
      </w:pPr>
      <w:r>
        <w:t>Figure 48: Go to Line</w:t>
      </w:r>
    </w:p>
    <w:p w14:paraId="38490221" w14:textId="77777777" w:rsidR="002477B4" w:rsidRDefault="002477B4">
      <w:pPr>
        <w:rPr>
          <w:rFonts w:cs="Times"/>
        </w:rPr>
      </w:pPr>
      <w:r>
        <w:rPr>
          <w:rFonts w:cs="Times"/>
        </w:rPr>
        <w:br w:type="page"/>
      </w:r>
    </w:p>
    <w:p w14:paraId="6DF9771A" w14:textId="77FCCCC8" w:rsidR="002477B4" w:rsidRDefault="002477B4" w:rsidP="002477B4">
      <w:pPr>
        <w:pStyle w:val="ListParagraph"/>
        <w:widowControl w:val="0"/>
        <w:numPr>
          <w:ilvl w:val="0"/>
          <w:numId w:val="3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2477B4">
        <w:rPr>
          <w:rFonts w:cs="Times"/>
        </w:rPr>
        <w:t xml:space="preserve">In the Go To Line dialog box, type </w:t>
      </w:r>
      <w:r>
        <w:rPr>
          <w:rFonts w:cs="Times"/>
          <w:b/>
          <w:bCs/>
        </w:rPr>
        <w:t>43</w:t>
      </w:r>
      <w:r>
        <w:rPr>
          <w:rFonts w:cs="Times"/>
        </w:rPr>
        <w:t>.</w:t>
      </w:r>
    </w:p>
    <w:p w14:paraId="34F6B7FA" w14:textId="77777777" w:rsidR="002477B4" w:rsidRDefault="002477B4" w:rsidP="002477B4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</w:p>
    <w:p w14:paraId="0DB539AB" w14:textId="4FA98240" w:rsidR="002477B4" w:rsidRPr="00A153C6" w:rsidRDefault="002477B4" w:rsidP="002477B4">
      <w:pPr>
        <w:pStyle w:val="ListParagraph"/>
        <w:widowControl w:val="0"/>
        <w:numPr>
          <w:ilvl w:val="0"/>
          <w:numId w:val="3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80"/>
        <w:rPr>
          <w:rFonts w:cs="Times"/>
        </w:rPr>
      </w:pPr>
      <w:r w:rsidRPr="002477B4">
        <w:rPr>
          <w:rFonts w:cs="Times"/>
        </w:rPr>
        <w:t xml:space="preserve">Double click on the left pane of line </w:t>
      </w:r>
      <w:r>
        <w:rPr>
          <w:rFonts w:cs="Times"/>
        </w:rPr>
        <w:t>43</w:t>
      </w:r>
      <w:r w:rsidRPr="002477B4">
        <w:rPr>
          <w:rFonts w:cs="Times"/>
        </w:rPr>
        <w:t>, which adds a breakpoint on that</w:t>
      </w:r>
      <w:r>
        <w:rPr>
          <w:rFonts w:cs="Times"/>
        </w:rPr>
        <w:t xml:space="preserve"> line </w:t>
      </w:r>
      <w:r w:rsidRPr="00A153C6">
        <w:rPr>
          <w:rFonts w:cs="Times"/>
        </w:rPr>
        <w:t xml:space="preserve">of source  code (Figure 49). </w:t>
      </w:r>
    </w:p>
    <w:p w14:paraId="44D32053" w14:textId="77777777" w:rsidR="002477B4" w:rsidRPr="00A153C6" w:rsidRDefault="002477B4" w:rsidP="002477B4">
      <w:pPr>
        <w:keepNext/>
        <w:widowControl w:val="0"/>
        <w:autoSpaceDE w:val="0"/>
        <w:autoSpaceDN w:val="0"/>
        <w:adjustRightInd w:val="0"/>
        <w:jc w:val="center"/>
      </w:pPr>
      <w:r w:rsidRPr="00A153C6">
        <w:rPr>
          <w:rFonts w:ascii="Times" w:hAnsi="Times" w:cs="Times"/>
          <w:noProof/>
        </w:rPr>
        <w:drawing>
          <wp:inline distT="0" distB="0" distL="0" distR="0" wp14:anchorId="3EFA9B19" wp14:editId="3FABB2E5">
            <wp:extent cx="4686300" cy="1393527"/>
            <wp:effectExtent l="0" t="0" r="0" b="3810"/>
            <wp:docPr id="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503" cy="139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21123" w14:textId="1AE93905" w:rsidR="002477B4" w:rsidRDefault="002477B4" w:rsidP="002477B4">
      <w:pPr>
        <w:pStyle w:val="Caption"/>
        <w:jc w:val="center"/>
        <w:rPr>
          <w:rFonts w:ascii="Times" w:hAnsi="Times" w:cs="Times"/>
        </w:rPr>
      </w:pPr>
      <w:r w:rsidRPr="00A153C6">
        <w:t>Figure 49: Add a Breakpoint</w:t>
      </w:r>
    </w:p>
    <w:p w14:paraId="08A912A5" w14:textId="77777777" w:rsidR="00A153C6" w:rsidRDefault="00A153C6" w:rsidP="00A153C6">
      <w:pPr>
        <w:pStyle w:val="Heading2"/>
      </w:pPr>
    </w:p>
    <w:p w14:paraId="6C8C3117" w14:textId="38FACD77" w:rsidR="002477B4" w:rsidRDefault="00A153C6" w:rsidP="00A153C6">
      <w:pPr>
        <w:pStyle w:val="Heading2"/>
      </w:pPr>
      <w:bookmarkStart w:id="15" w:name="_Toc240469741"/>
      <w:r>
        <w:t>Step 3: Executing the Software</w:t>
      </w:r>
      <w:bookmarkEnd w:id="15"/>
    </w:p>
    <w:p w14:paraId="593CF132" w14:textId="585D79F6" w:rsidR="00A153C6" w:rsidRDefault="00A153C6" w:rsidP="00A153C6">
      <w:r>
        <w:t>This step will take you through executing the code up to and past the break point.</w:t>
      </w:r>
    </w:p>
    <w:p w14:paraId="11FE0048" w14:textId="77777777" w:rsidR="00A153C6" w:rsidRDefault="00A153C6" w:rsidP="00A153C6">
      <w:bookmarkStart w:id="16" w:name="_GoBack"/>
      <w:bookmarkEnd w:id="16"/>
    </w:p>
    <w:p w14:paraId="151CA7DD" w14:textId="1804F3C8" w:rsidR="00A153C6" w:rsidRPr="00D23EAF" w:rsidRDefault="00D23EAF" w:rsidP="00A153C6">
      <w:pPr>
        <w:pStyle w:val="ListParagraph"/>
        <w:numPr>
          <w:ilvl w:val="0"/>
          <w:numId w:val="33"/>
        </w:numPr>
      </w:pPr>
      <w:r>
        <w:t xml:space="preserve">Click the </w:t>
      </w:r>
      <w:r>
        <w:rPr>
          <w:b/>
        </w:rPr>
        <w:t>Resume</w:t>
      </w:r>
      <w:r>
        <w:t xml:space="preserve"> button or press </w:t>
      </w:r>
      <w:r w:rsidRPr="00D23EAF">
        <w:rPr>
          <w:b/>
        </w:rPr>
        <w:t>F8</w:t>
      </w:r>
    </w:p>
    <w:p w14:paraId="1108F768" w14:textId="3715C905" w:rsidR="00D23EAF" w:rsidRPr="00D23EAF" w:rsidRDefault="00D23EAF" w:rsidP="00D23EAF">
      <w:pPr>
        <w:pStyle w:val="ListParagraph"/>
      </w:pPr>
    </w:p>
    <w:p w14:paraId="200809A7" w14:textId="39A1D09D" w:rsidR="00D23EAF" w:rsidRPr="00D23EAF" w:rsidRDefault="00D23EAF" w:rsidP="00A153C6">
      <w:pPr>
        <w:pStyle w:val="ListParagraph"/>
        <w:numPr>
          <w:ilvl w:val="0"/>
          <w:numId w:val="33"/>
        </w:numPr>
      </w:pPr>
      <w:r>
        <w:t xml:space="preserve">Click the </w:t>
      </w:r>
      <w:r>
        <w:rPr>
          <w:b/>
        </w:rPr>
        <w:t>Step Over</w:t>
      </w:r>
      <w:r>
        <w:t xml:space="preserve"> button or press </w:t>
      </w:r>
      <w:r>
        <w:rPr>
          <w:b/>
        </w:rPr>
        <w:t>F6</w:t>
      </w:r>
    </w:p>
    <w:p w14:paraId="45BFE1D9" w14:textId="77777777" w:rsidR="00D23EAF" w:rsidRDefault="00D23EAF" w:rsidP="00D23EAF"/>
    <w:p w14:paraId="0FCCFAD8" w14:textId="4FC305C8" w:rsidR="00D23EAF" w:rsidRDefault="00D23EAF" w:rsidP="00A153C6">
      <w:pPr>
        <w:pStyle w:val="ListParagraph"/>
        <w:numPr>
          <w:ilvl w:val="0"/>
          <w:numId w:val="33"/>
        </w:numPr>
      </w:pPr>
      <w:r>
        <w:t>You should see “Hello World” in the terminal if everything worked correctly (FIGURE 50).</w:t>
      </w:r>
    </w:p>
    <w:p w14:paraId="278FF37B" w14:textId="77777777" w:rsidR="00D23EAF" w:rsidRDefault="00D23EAF" w:rsidP="00D23EAF"/>
    <w:p w14:paraId="6A56C789" w14:textId="77777777" w:rsidR="00D23EAF" w:rsidRDefault="00D23EAF" w:rsidP="00D23EAF">
      <w:pPr>
        <w:keepNext/>
        <w:jc w:val="center"/>
      </w:pPr>
      <w:r>
        <w:rPr>
          <w:noProof/>
        </w:rPr>
        <w:drawing>
          <wp:inline distT="0" distB="0" distL="0" distR="0" wp14:anchorId="7A2FC034" wp14:editId="45F243C0">
            <wp:extent cx="4343400" cy="1897406"/>
            <wp:effectExtent l="0" t="0" r="0" b="7620"/>
            <wp:docPr id="9" name="Picture 9" descr="Hard Drive:Users:gmrosier:Desktop:Parallels 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rd Drive:Users:gmrosier:Desktop:Parallels Picture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89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7100E" w14:textId="5D10275D" w:rsidR="00D23EAF" w:rsidRPr="00A153C6" w:rsidRDefault="00D23EAF" w:rsidP="00D23EAF">
      <w:pPr>
        <w:pStyle w:val="Caption"/>
        <w:jc w:val="center"/>
      </w:pPr>
      <w:r>
        <w:t>Figure 50: Terminal Output</w:t>
      </w:r>
    </w:p>
    <w:sectPr w:rsidR="00D23EAF" w:rsidRPr="00A153C6" w:rsidSect="00B87615">
      <w:footerReference w:type="even" r:id="rId60"/>
      <w:footerReference w:type="default" r:id="rId61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5C8A49" w14:textId="77777777" w:rsidR="00A153C6" w:rsidRDefault="00A153C6" w:rsidP="00B87615">
      <w:r>
        <w:separator/>
      </w:r>
    </w:p>
  </w:endnote>
  <w:endnote w:type="continuationSeparator" w:id="0">
    <w:p w14:paraId="7B691C16" w14:textId="77777777" w:rsidR="00A153C6" w:rsidRDefault="00A153C6" w:rsidP="00B87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67" w:type="pct"/>
      <w:tblBorders>
        <w:bottom w:val="single" w:sz="4" w:space="0" w:color="BFBFBF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475"/>
      <w:gridCol w:w="8514"/>
    </w:tblGrid>
    <w:tr w:rsidR="00A153C6" w:rsidRPr="0025191F" w14:paraId="7F3E9CCB" w14:textId="77777777" w:rsidTr="00B87615">
      <w:tc>
        <w:tcPr>
          <w:tcW w:w="264" w:type="pct"/>
          <w:tcBorders>
            <w:bottom w:val="nil"/>
            <w:right w:val="single" w:sz="4" w:space="0" w:color="BFBFBF"/>
          </w:tcBorders>
        </w:tcPr>
        <w:p w14:paraId="33C7840A" w14:textId="77777777" w:rsidR="00A153C6" w:rsidRPr="007B7F10" w:rsidRDefault="00A153C6" w:rsidP="00456E53">
          <w:pPr>
            <w:jc w:val="right"/>
            <w:rPr>
              <w:rFonts w:ascii="Calibri" w:eastAsia="Cambria" w:hAnsi="Calibri"/>
              <w:b/>
              <w:color w:val="595959" w:themeColor="text1" w:themeTint="A6"/>
            </w:rPr>
          </w:pPr>
          <w:r w:rsidRPr="007B7F10">
            <w:rPr>
              <w:rFonts w:ascii="Calibri" w:hAnsi="Calibri"/>
              <w:b/>
              <w:color w:val="595959" w:themeColor="text1" w:themeTint="A6"/>
            </w:rPr>
            <w:fldChar w:fldCharType="begin"/>
          </w:r>
          <w:r w:rsidRPr="007B7F10">
            <w:rPr>
              <w:rFonts w:ascii="Calibri" w:hAnsi="Calibri"/>
              <w:b/>
              <w:color w:val="595959" w:themeColor="text1" w:themeTint="A6"/>
            </w:rPr>
            <w:instrText xml:space="preserve"> PAGE   \* MERGEFORMAT </w:instrText>
          </w:r>
          <w:r w:rsidRPr="007B7F10">
            <w:rPr>
              <w:rFonts w:ascii="Calibri" w:hAnsi="Calibri"/>
              <w:b/>
              <w:color w:val="595959" w:themeColor="text1" w:themeTint="A6"/>
            </w:rPr>
            <w:fldChar w:fldCharType="separate"/>
          </w:r>
          <w:r w:rsidR="00912331">
            <w:rPr>
              <w:rFonts w:ascii="Calibri" w:hAnsi="Calibri"/>
              <w:b/>
              <w:noProof/>
              <w:color w:val="595959" w:themeColor="text1" w:themeTint="A6"/>
            </w:rPr>
            <w:t>2</w:t>
          </w:r>
          <w:r w:rsidRPr="007B7F10">
            <w:rPr>
              <w:rFonts w:ascii="Calibri" w:hAnsi="Calibri"/>
              <w:b/>
              <w:color w:val="595959" w:themeColor="text1" w:themeTint="A6"/>
            </w:rPr>
            <w:fldChar w:fldCharType="end"/>
          </w:r>
        </w:p>
      </w:tc>
      <w:tc>
        <w:tcPr>
          <w:tcW w:w="4736" w:type="pct"/>
          <w:tcBorders>
            <w:left w:val="single" w:sz="4" w:space="0" w:color="BFBFBF"/>
            <w:bottom w:val="nil"/>
          </w:tcBorders>
        </w:tcPr>
        <w:p w14:paraId="0821441C" w14:textId="3A67FC83" w:rsidR="00A153C6" w:rsidRPr="0025191F" w:rsidRDefault="00A153C6" w:rsidP="00B87615">
          <w:pPr>
            <w:rPr>
              <w:rFonts w:ascii="Calibri" w:eastAsia="Cambria" w:hAnsi="Calibri"/>
              <w:color w:val="595959" w:themeColor="text1" w:themeTint="A6"/>
            </w:rPr>
          </w:pPr>
          <w:sdt>
            <w:sdtPr>
              <w:rPr>
                <w:rFonts w:ascii="Calibri" w:hAnsi="Calibri"/>
                <w:b/>
                <w:bCs/>
                <w:caps/>
                <w:color w:val="595959" w:themeColor="text1" w:themeTint="A6"/>
              </w:rPr>
              <w:alias w:val="Title"/>
              <w:id w:val="-1812397384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>
                <w:rPr>
                  <w:rFonts w:ascii="Calibri" w:hAnsi="Calibri"/>
                  <w:b/>
                  <w:bCs/>
                  <w:caps/>
                  <w:color w:val="595959" w:themeColor="text1" w:themeTint="A6"/>
                </w:rPr>
                <w:t>vivado Tutorial</w:t>
              </w:r>
            </w:sdtContent>
          </w:sdt>
        </w:p>
      </w:tc>
    </w:tr>
  </w:tbl>
  <w:p w14:paraId="33CE972A" w14:textId="77777777" w:rsidR="00A153C6" w:rsidRDefault="00A153C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87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8519"/>
      <w:gridCol w:w="505"/>
    </w:tblGrid>
    <w:tr w:rsidR="00A153C6" w:rsidRPr="0025191F" w14:paraId="1B2C8897" w14:textId="77777777" w:rsidTr="00B87615">
      <w:tc>
        <w:tcPr>
          <w:tcW w:w="4720" w:type="pct"/>
          <w:tcBorders>
            <w:bottom w:val="nil"/>
            <w:right w:val="single" w:sz="4" w:space="0" w:color="BFBFBF"/>
          </w:tcBorders>
        </w:tcPr>
        <w:p w14:paraId="251D5388" w14:textId="68B2DF64" w:rsidR="00A153C6" w:rsidRPr="007B7F10" w:rsidRDefault="00A153C6" w:rsidP="00456E53">
          <w:pPr>
            <w:jc w:val="right"/>
            <w:rPr>
              <w:rFonts w:ascii="Calibri" w:eastAsia="Cambria" w:hAnsi="Calibri"/>
              <w:b/>
              <w:color w:val="595959" w:themeColor="text1" w:themeTint="A6"/>
            </w:rPr>
          </w:pPr>
          <w:sdt>
            <w:sdtPr>
              <w:rPr>
                <w:rFonts w:ascii="Calibri" w:hAnsi="Calibri"/>
                <w:b/>
                <w:bCs/>
                <w:caps/>
                <w:color w:val="595959" w:themeColor="text1" w:themeTint="A6"/>
              </w:rPr>
              <w:alias w:val="Title"/>
              <w:id w:val="176972171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>
                <w:rPr>
                  <w:rFonts w:ascii="Calibri" w:hAnsi="Calibri"/>
                  <w:b/>
                  <w:bCs/>
                  <w:caps/>
                  <w:color w:val="595959" w:themeColor="text1" w:themeTint="A6"/>
                </w:rPr>
                <w:t>vivado Tutorial</w:t>
              </w:r>
            </w:sdtContent>
          </w:sdt>
        </w:p>
      </w:tc>
      <w:tc>
        <w:tcPr>
          <w:tcW w:w="280" w:type="pct"/>
          <w:tcBorders>
            <w:left w:val="single" w:sz="4" w:space="0" w:color="BFBFBF"/>
            <w:bottom w:val="nil"/>
          </w:tcBorders>
        </w:tcPr>
        <w:p w14:paraId="711A5B46" w14:textId="77777777" w:rsidR="00A153C6" w:rsidRPr="0025191F" w:rsidRDefault="00A153C6" w:rsidP="00456E53">
          <w:pPr>
            <w:rPr>
              <w:rFonts w:ascii="Calibri" w:eastAsia="Cambria" w:hAnsi="Calibri"/>
              <w:color w:val="595959" w:themeColor="text1" w:themeTint="A6"/>
            </w:rPr>
          </w:pPr>
          <w:r w:rsidRPr="007B7F10">
            <w:rPr>
              <w:rFonts w:ascii="Calibri" w:hAnsi="Calibri"/>
              <w:b/>
              <w:color w:val="595959" w:themeColor="text1" w:themeTint="A6"/>
            </w:rPr>
            <w:fldChar w:fldCharType="begin"/>
          </w:r>
          <w:r w:rsidRPr="007B7F10">
            <w:rPr>
              <w:rFonts w:ascii="Calibri" w:hAnsi="Calibri"/>
              <w:b/>
              <w:color w:val="595959" w:themeColor="text1" w:themeTint="A6"/>
            </w:rPr>
            <w:instrText xml:space="preserve"> PAGE   \* MERGEFORMAT </w:instrText>
          </w:r>
          <w:r w:rsidRPr="007B7F10">
            <w:rPr>
              <w:rFonts w:ascii="Calibri" w:hAnsi="Calibri"/>
              <w:b/>
              <w:color w:val="595959" w:themeColor="text1" w:themeTint="A6"/>
            </w:rPr>
            <w:fldChar w:fldCharType="separate"/>
          </w:r>
          <w:r w:rsidR="00912331">
            <w:rPr>
              <w:rFonts w:ascii="Calibri" w:hAnsi="Calibri"/>
              <w:b/>
              <w:noProof/>
              <w:color w:val="595959" w:themeColor="text1" w:themeTint="A6"/>
            </w:rPr>
            <w:t>1</w:t>
          </w:r>
          <w:r w:rsidRPr="007B7F10">
            <w:rPr>
              <w:rFonts w:ascii="Calibri" w:hAnsi="Calibri"/>
              <w:b/>
              <w:color w:val="595959" w:themeColor="text1" w:themeTint="A6"/>
            </w:rPr>
            <w:fldChar w:fldCharType="end"/>
          </w:r>
        </w:p>
      </w:tc>
    </w:tr>
  </w:tbl>
  <w:p w14:paraId="22A302BB" w14:textId="77777777" w:rsidR="00A153C6" w:rsidRDefault="00A153C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72DF74" w14:textId="77777777" w:rsidR="00A153C6" w:rsidRDefault="00A153C6" w:rsidP="00B87615">
      <w:r>
        <w:separator/>
      </w:r>
    </w:p>
  </w:footnote>
  <w:footnote w:type="continuationSeparator" w:id="0">
    <w:p w14:paraId="0C0D74A0" w14:textId="77777777" w:rsidR="00A153C6" w:rsidRDefault="00A153C6" w:rsidP="00B876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2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4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00000004"/>
    <w:lvl w:ilvl="0" w:tplc="0000012D">
      <w:start w:val="3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5"/>
    <w:multiLevelType w:val="hybridMultilevel"/>
    <w:tmpl w:val="00000005"/>
    <w:lvl w:ilvl="0" w:tplc="00000191">
      <w:start w:val="6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06"/>
    <w:multiLevelType w:val="hybridMultilevel"/>
    <w:tmpl w:val="00000006"/>
    <w:lvl w:ilvl="0" w:tplc="000001F5">
      <w:start w:val="8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0007"/>
    <w:multiLevelType w:val="hybridMultilevel"/>
    <w:tmpl w:val="00000007"/>
    <w:lvl w:ilvl="0" w:tplc="0000025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0008"/>
    <w:multiLevelType w:val="hybridMultilevel"/>
    <w:tmpl w:val="00000008"/>
    <w:lvl w:ilvl="0" w:tplc="000002BD">
      <w:start w:val="5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7305CFE"/>
    <w:multiLevelType w:val="multilevel"/>
    <w:tmpl w:val="0F3484E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7601D11"/>
    <w:multiLevelType w:val="hybridMultilevel"/>
    <w:tmpl w:val="A554FD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E82231"/>
    <w:multiLevelType w:val="multilevel"/>
    <w:tmpl w:val="9DD219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9E6008"/>
    <w:multiLevelType w:val="hybridMultilevel"/>
    <w:tmpl w:val="9D68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9A59A0"/>
    <w:multiLevelType w:val="hybridMultilevel"/>
    <w:tmpl w:val="C7DE48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3379DA"/>
    <w:multiLevelType w:val="hybridMultilevel"/>
    <w:tmpl w:val="A7284474"/>
    <w:lvl w:ilvl="0" w:tplc="859E9B8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6B45F3"/>
    <w:multiLevelType w:val="hybridMultilevel"/>
    <w:tmpl w:val="9DD2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DD3E33"/>
    <w:multiLevelType w:val="hybridMultilevel"/>
    <w:tmpl w:val="8954FD8E"/>
    <w:lvl w:ilvl="0" w:tplc="859E9B8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1C7601"/>
    <w:multiLevelType w:val="hybridMultilevel"/>
    <w:tmpl w:val="A5702D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101E32"/>
    <w:multiLevelType w:val="hybridMultilevel"/>
    <w:tmpl w:val="3D2AE08E"/>
    <w:lvl w:ilvl="0" w:tplc="859E9B8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585C17"/>
    <w:multiLevelType w:val="hybridMultilevel"/>
    <w:tmpl w:val="68701B9E"/>
    <w:lvl w:ilvl="0" w:tplc="859E9B8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8947B2"/>
    <w:multiLevelType w:val="multilevel"/>
    <w:tmpl w:val="DCAAE94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DA5B9B"/>
    <w:multiLevelType w:val="hybridMultilevel"/>
    <w:tmpl w:val="08B6AC4E"/>
    <w:lvl w:ilvl="0" w:tplc="859E9B8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767693"/>
    <w:multiLevelType w:val="hybridMultilevel"/>
    <w:tmpl w:val="7BF61C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8AA45EC"/>
    <w:multiLevelType w:val="multilevel"/>
    <w:tmpl w:val="A728447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1F744D"/>
    <w:multiLevelType w:val="hybridMultilevel"/>
    <w:tmpl w:val="E5BE30B8"/>
    <w:lvl w:ilvl="0" w:tplc="859E9B8E">
      <w:start w:val="1"/>
      <w:numFmt w:val="decimal"/>
      <w:lvlText w:val="%1."/>
      <w:lvlJc w:val="left"/>
      <w:pPr>
        <w:ind w:left="1440" w:hanging="360"/>
      </w:pPr>
      <w:rPr>
        <w:rFonts w:asciiTheme="minorHAnsi" w:hAnsiTheme="minorHAnsi" w:cstheme="minorBidi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6447B40"/>
    <w:multiLevelType w:val="hybridMultilevel"/>
    <w:tmpl w:val="1D4652A6"/>
    <w:lvl w:ilvl="0" w:tplc="859E9B8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F75C23"/>
    <w:multiLevelType w:val="hybridMultilevel"/>
    <w:tmpl w:val="16C4DE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E52328"/>
    <w:multiLevelType w:val="hybridMultilevel"/>
    <w:tmpl w:val="E5FCA564"/>
    <w:lvl w:ilvl="0" w:tplc="859E9B8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0E2484"/>
    <w:multiLevelType w:val="hybridMultilevel"/>
    <w:tmpl w:val="0F3484E4"/>
    <w:lvl w:ilvl="0" w:tplc="859E9B8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7408E3"/>
    <w:multiLevelType w:val="hybridMultilevel"/>
    <w:tmpl w:val="CCC67474"/>
    <w:lvl w:ilvl="0" w:tplc="859E9B8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6A60B7"/>
    <w:multiLevelType w:val="hybridMultilevel"/>
    <w:tmpl w:val="38B27E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BB76497"/>
    <w:multiLevelType w:val="hybridMultilevel"/>
    <w:tmpl w:val="180A9A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D546DE"/>
    <w:multiLevelType w:val="hybridMultilevel"/>
    <w:tmpl w:val="DCAAE944"/>
    <w:lvl w:ilvl="0" w:tplc="859E9B8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9301AB"/>
    <w:multiLevelType w:val="hybridMultilevel"/>
    <w:tmpl w:val="56405B54"/>
    <w:lvl w:ilvl="0" w:tplc="859E9B8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27"/>
  </w:num>
  <w:num w:numId="11">
    <w:abstractNumId w:val="23"/>
  </w:num>
  <w:num w:numId="12">
    <w:abstractNumId w:val="28"/>
  </w:num>
  <w:num w:numId="13">
    <w:abstractNumId w:val="8"/>
  </w:num>
  <w:num w:numId="14">
    <w:abstractNumId w:val="20"/>
  </w:num>
  <w:num w:numId="15">
    <w:abstractNumId w:val="29"/>
  </w:num>
  <w:num w:numId="16">
    <w:abstractNumId w:val="15"/>
  </w:num>
  <w:num w:numId="17">
    <w:abstractNumId w:val="24"/>
  </w:num>
  <w:num w:numId="18">
    <w:abstractNumId w:val="26"/>
  </w:num>
  <w:num w:numId="19">
    <w:abstractNumId w:val="21"/>
  </w:num>
  <w:num w:numId="20">
    <w:abstractNumId w:val="32"/>
  </w:num>
  <w:num w:numId="21">
    <w:abstractNumId w:val="31"/>
  </w:num>
  <w:num w:numId="22">
    <w:abstractNumId w:val="19"/>
  </w:num>
  <w:num w:numId="23">
    <w:abstractNumId w:val="18"/>
  </w:num>
  <w:num w:numId="24">
    <w:abstractNumId w:val="13"/>
  </w:num>
  <w:num w:numId="25">
    <w:abstractNumId w:val="22"/>
  </w:num>
  <w:num w:numId="26">
    <w:abstractNumId w:val="17"/>
  </w:num>
  <w:num w:numId="27">
    <w:abstractNumId w:val="12"/>
  </w:num>
  <w:num w:numId="28">
    <w:abstractNumId w:val="16"/>
  </w:num>
  <w:num w:numId="29">
    <w:abstractNumId w:val="30"/>
  </w:num>
  <w:num w:numId="30">
    <w:abstractNumId w:val="14"/>
  </w:num>
  <w:num w:numId="31">
    <w:abstractNumId w:val="10"/>
  </w:num>
  <w:num w:numId="32">
    <w:abstractNumId w:val="25"/>
  </w:num>
  <w:num w:numId="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20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42D"/>
    <w:rsid w:val="000144B6"/>
    <w:rsid w:val="00041D73"/>
    <w:rsid w:val="00057718"/>
    <w:rsid w:val="000E1F54"/>
    <w:rsid w:val="00156B90"/>
    <w:rsid w:val="002477B4"/>
    <w:rsid w:val="002912E8"/>
    <w:rsid w:val="003467B5"/>
    <w:rsid w:val="0036265E"/>
    <w:rsid w:val="003C7AB9"/>
    <w:rsid w:val="003E272A"/>
    <w:rsid w:val="00415227"/>
    <w:rsid w:val="00456E53"/>
    <w:rsid w:val="00486035"/>
    <w:rsid w:val="004B17AA"/>
    <w:rsid w:val="005643A6"/>
    <w:rsid w:val="00571A66"/>
    <w:rsid w:val="00573EB5"/>
    <w:rsid w:val="0058460E"/>
    <w:rsid w:val="006834C0"/>
    <w:rsid w:val="006B71B7"/>
    <w:rsid w:val="006B7DEB"/>
    <w:rsid w:val="007C0B4F"/>
    <w:rsid w:val="00805D0C"/>
    <w:rsid w:val="00864E4B"/>
    <w:rsid w:val="00871A68"/>
    <w:rsid w:val="008A1F90"/>
    <w:rsid w:val="008B72AD"/>
    <w:rsid w:val="008D29BB"/>
    <w:rsid w:val="00912331"/>
    <w:rsid w:val="00915F94"/>
    <w:rsid w:val="009B5188"/>
    <w:rsid w:val="009D20FD"/>
    <w:rsid w:val="00A153C6"/>
    <w:rsid w:val="00A41500"/>
    <w:rsid w:val="00A67A3E"/>
    <w:rsid w:val="00AD3A5D"/>
    <w:rsid w:val="00AD742D"/>
    <w:rsid w:val="00B87615"/>
    <w:rsid w:val="00C966AA"/>
    <w:rsid w:val="00CA5775"/>
    <w:rsid w:val="00CD2E23"/>
    <w:rsid w:val="00CE3B7C"/>
    <w:rsid w:val="00CE6720"/>
    <w:rsid w:val="00D23EAF"/>
    <w:rsid w:val="00D44148"/>
    <w:rsid w:val="00DD029B"/>
    <w:rsid w:val="00DF5B93"/>
    <w:rsid w:val="00E014B7"/>
    <w:rsid w:val="00E437CA"/>
    <w:rsid w:val="00EC4546"/>
    <w:rsid w:val="00ED6523"/>
    <w:rsid w:val="00EF1943"/>
    <w:rsid w:val="00F171CE"/>
    <w:rsid w:val="00F321D5"/>
    <w:rsid w:val="00F667D3"/>
    <w:rsid w:val="00FF3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FA975D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742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742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171C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D742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D742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742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D742D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AD742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AD742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D74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742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42D"/>
    <w:rPr>
      <w:rFonts w:ascii="Lucida Grande" w:hAnsi="Lucida Grande" w:cs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AD742D"/>
    <w:pPr>
      <w:spacing w:after="200"/>
    </w:pPr>
    <w:rPr>
      <w:b/>
      <w:bCs/>
      <w:color w:val="4F81BD" w:themeColor="accent1"/>
      <w:sz w:val="18"/>
      <w:szCs w:val="18"/>
    </w:rPr>
  </w:style>
  <w:style w:type="paragraph" w:styleId="NoSpacing">
    <w:name w:val="No Spacing"/>
    <w:uiPriority w:val="1"/>
    <w:qFormat/>
    <w:rsid w:val="00AD742D"/>
  </w:style>
  <w:style w:type="character" w:customStyle="1" w:styleId="Heading3Char">
    <w:name w:val="Heading 3 Char"/>
    <w:basedOn w:val="DefaultParagraphFont"/>
    <w:link w:val="Heading3"/>
    <w:uiPriority w:val="9"/>
    <w:rsid w:val="00F171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EC4546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EC4546"/>
    <w:pPr>
      <w:spacing w:before="120"/>
    </w:pPr>
    <w:rPr>
      <w:rFonts w:asciiTheme="majorHAnsi" w:hAnsiTheme="majorHAnsi"/>
      <w:b/>
      <w:color w:val="548DD4"/>
    </w:rPr>
  </w:style>
  <w:style w:type="paragraph" w:styleId="TOC2">
    <w:name w:val="toc 2"/>
    <w:basedOn w:val="Normal"/>
    <w:next w:val="Normal"/>
    <w:autoRedefine/>
    <w:uiPriority w:val="39"/>
    <w:unhideWhenUsed/>
    <w:rsid w:val="00EC4546"/>
    <w:rPr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EC4546"/>
    <w:pPr>
      <w:ind w:left="240"/>
    </w:pPr>
    <w:rPr>
      <w:i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EC4546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EC4546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EC4546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EC4546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EC4546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EC4546"/>
    <w:pPr>
      <w:pBdr>
        <w:between w:val="double" w:sz="6" w:space="0" w:color="auto"/>
      </w:pBdr>
      <w:ind w:left="1680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8761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7615"/>
  </w:style>
  <w:style w:type="paragraph" w:styleId="Footer">
    <w:name w:val="footer"/>
    <w:basedOn w:val="Normal"/>
    <w:link w:val="FooterChar"/>
    <w:uiPriority w:val="99"/>
    <w:unhideWhenUsed/>
    <w:rsid w:val="00B8761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761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742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742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171C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D742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D742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742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D742D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AD742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AD742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D74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742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42D"/>
    <w:rPr>
      <w:rFonts w:ascii="Lucida Grande" w:hAnsi="Lucida Grande" w:cs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AD742D"/>
    <w:pPr>
      <w:spacing w:after="200"/>
    </w:pPr>
    <w:rPr>
      <w:b/>
      <w:bCs/>
      <w:color w:val="4F81BD" w:themeColor="accent1"/>
      <w:sz w:val="18"/>
      <w:szCs w:val="18"/>
    </w:rPr>
  </w:style>
  <w:style w:type="paragraph" w:styleId="NoSpacing">
    <w:name w:val="No Spacing"/>
    <w:uiPriority w:val="1"/>
    <w:qFormat/>
    <w:rsid w:val="00AD742D"/>
  </w:style>
  <w:style w:type="character" w:customStyle="1" w:styleId="Heading3Char">
    <w:name w:val="Heading 3 Char"/>
    <w:basedOn w:val="DefaultParagraphFont"/>
    <w:link w:val="Heading3"/>
    <w:uiPriority w:val="9"/>
    <w:rsid w:val="00F171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EC4546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EC4546"/>
    <w:pPr>
      <w:spacing w:before="120"/>
    </w:pPr>
    <w:rPr>
      <w:rFonts w:asciiTheme="majorHAnsi" w:hAnsiTheme="majorHAnsi"/>
      <w:b/>
      <w:color w:val="548DD4"/>
    </w:rPr>
  </w:style>
  <w:style w:type="paragraph" w:styleId="TOC2">
    <w:name w:val="toc 2"/>
    <w:basedOn w:val="Normal"/>
    <w:next w:val="Normal"/>
    <w:autoRedefine/>
    <w:uiPriority w:val="39"/>
    <w:unhideWhenUsed/>
    <w:rsid w:val="00EC4546"/>
    <w:rPr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EC4546"/>
    <w:pPr>
      <w:ind w:left="240"/>
    </w:pPr>
    <w:rPr>
      <w:i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EC4546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EC4546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EC4546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EC4546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EC4546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EC4546"/>
    <w:pPr>
      <w:pBdr>
        <w:between w:val="double" w:sz="6" w:space="0" w:color="auto"/>
      </w:pBdr>
      <w:ind w:left="1680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8761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7615"/>
  </w:style>
  <w:style w:type="paragraph" w:styleId="Footer">
    <w:name w:val="footer"/>
    <w:basedOn w:val="Normal"/>
    <w:link w:val="FooterChar"/>
    <w:uiPriority w:val="99"/>
    <w:unhideWhenUsed/>
    <w:rsid w:val="00B8761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76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image" Target="media/image7.png"/><Relationship Id="rId16" Type="http://schemas.openxmlformats.org/officeDocument/2006/relationships/image" Target="media/image8.emf"/><Relationship Id="rId17" Type="http://schemas.openxmlformats.org/officeDocument/2006/relationships/image" Target="media/image9.emf"/><Relationship Id="rId18" Type="http://schemas.openxmlformats.org/officeDocument/2006/relationships/image" Target="media/image10.png"/><Relationship Id="rId19" Type="http://schemas.openxmlformats.org/officeDocument/2006/relationships/image" Target="media/image11.emf"/><Relationship Id="rId63" Type="http://schemas.openxmlformats.org/officeDocument/2006/relationships/theme" Target="theme/theme1.xml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emf"/><Relationship Id="rId54" Type="http://schemas.openxmlformats.org/officeDocument/2006/relationships/image" Target="media/image46.emf"/><Relationship Id="rId55" Type="http://schemas.openxmlformats.org/officeDocument/2006/relationships/image" Target="media/image47.emf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40" Type="http://schemas.openxmlformats.org/officeDocument/2006/relationships/image" Target="media/image32.emf"/><Relationship Id="rId41" Type="http://schemas.openxmlformats.org/officeDocument/2006/relationships/image" Target="media/image33.emf"/><Relationship Id="rId42" Type="http://schemas.openxmlformats.org/officeDocument/2006/relationships/image" Target="media/image34.emf"/><Relationship Id="rId43" Type="http://schemas.openxmlformats.org/officeDocument/2006/relationships/image" Target="media/image35.emf"/><Relationship Id="rId44" Type="http://schemas.openxmlformats.org/officeDocument/2006/relationships/image" Target="media/image36.png"/><Relationship Id="rId45" Type="http://schemas.openxmlformats.org/officeDocument/2006/relationships/image" Target="media/image37.emf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emf"/><Relationship Id="rId33" Type="http://schemas.openxmlformats.org/officeDocument/2006/relationships/image" Target="media/image25.emf"/><Relationship Id="rId34" Type="http://schemas.openxmlformats.org/officeDocument/2006/relationships/image" Target="media/image26.emf"/><Relationship Id="rId35" Type="http://schemas.openxmlformats.org/officeDocument/2006/relationships/image" Target="media/image27.emf"/><Relationship Id="rId36" Type="http://schemas.openxmlformats.org/officeDocument/2006/relationships/image" Target="media/image28.png"/><Relationship Id="rId37" Type="http://schemas.openxmlformats.org/officeDocument/2006/relationships/image" Target="media/image29.emf"/><Relationship Id="rId38" Type="http://schemas.openxmlformats.org/officeDocument/2006/relationships/image" Target="media/image30.emf"/><Relationship Id="rId39" Type="http://schemas.openxmlformats.org/officeDocument/2006/relationships/image" Target="media/image31.emf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60" Type="http://schemas.openxmlformats.org/officeDocument/2006/relationships/footer" Target="footer1.xml"/><Relationship Id="rId61" Type="http://schemas.openxmlformats.org/officeDocument/2006/relationships/footer" Target="footer2.xml"/><Relationship Id="rId62" Type="http://schemas.openxmlformats.org/officeDocument/2006/relationships/fontTable" Target="fontTable.xml"/><Relationship Id="rId10" Type="http://schemas.openxmlformats.org/officeDocument/2006/relationships/image" Target="media/image2.png"/><Relationship Id="rId11" Type="http://schemas.openxmlformats.org/officeDocument/2006/relationships/image" Target="media/image3.emf"/><Relationship Id="rId12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56B82A3-71FE-5544-8F5D-616DD56C8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2307</Words>
  <Characters>13150</Characters>
  <Application>Microsoft Macintosh Word</Application>
  <DocSecurity>0</DocSecurity>
  <Lines>109</Lines>
  <Paragraphs>30</Paragraphs>
  <ScaleCrop>false</ScaleCrop>
  <Company/>
  <LinksUpToDate>false</LinksUpToDate>
  <CharactersWithSpaces>15427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vivado Tutorial</dc:title>
  <dc:subject/>
  <dc:creator>George Rosier</dc:creator>
  <cp:keywords/>
  <dc:description/>
  <cp:lastModifiedBy>George Rosier</cp:lastModifiedBy>
  <cp:revision>3</cp:revision>
  <cp:lastPrinted>2013-09-11T03:59:00Z</cp:lastPrinted>
  <dcterms:created xsi:type="dcterms:W3CDTF">2013-09-11T03:59:00Z</dcterms:created>
  <dcterms:modified xsi:type="dcterms:W3CDTF">2013-09-11T04:00:00Z</dcterms:modified>
</cp:coreProperties>
</file>